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0B34" w:rsidRPr="00E74863" w:rsidRDefault="00E74863" w:rsidP="00E74863">
      <w:pPr>
        <w:jc w:val="center"/>
        <w:rPr>
          <w:b/>
          <w:sz w:val="36"/>
          <w:szCs w:val="36"/>
        </w:rPr>
      </w:pPr>
      <w:r w:rsidRPr="00E74863">
        <w:rPr>
          <w:b/>
          <w:noProof/>
          <w:sz w:val="36"/>
          <w:szCs w:val="36"/>
        </w:rPr>
        <w:drawing>
          <wp:inline distT="0" distB="0" distL="0" distR="0">
            <wp:extent cx="9998214" cy="7484110"/>
            <wp:effectExtent l="0" t="0" r="0" b="0"/>
            <wp:docPr id="1" name="Рисунок 1" descr="C:\Users\Розалия\Desktop\IMG_20231011_160107_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озалия\Desktop\IMG_20231011_160107_8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3100" cy="7487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205B" w:rsidRDefault="0058205B" w:rsidP="000F57DE">
      <w:pPr>
        <w:jc w:val="center"/>
        <w:rPr>
          <w:b/>
          <w:sz w:val="28"/>
          <w:szCs w:val="28"/>
        </w:rPr>
      </w:pPr>
    </w:p>
    <w:p w:rsidR="0058205B" w:rsidRDefault="0058205B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  <w:sz w:val="28"/>
          <w:szCs w:val="28"/>
        </w:rPr>
      </w:pPr>
    </w:p>
    <w:p w:rsidR="007C35B8" w:rsidRDefault="007C35B8" w:rsidP="000F57DE">
      <w:pPr>
        <w:jc w:val="center"/>
        <w:rPr>
          <w:b/>
        </w:rPr>
      </w:pPr>
    </w:p>
    <w:p w:rsidR="009D0B02" w:rsidRPr="007C35B8" w:rsidRDefault="009D0B02" w:rsidP="000F57DE">
      <w:pPr>
        <w:jc w:val="center"/>
        <w:rPr>
          <w:b/>
        </w:rPr>
      </w:pPr>
      <w:r w:rsidRPr="007C35B8">
        <w:rPr>
          <w:b/>
        </w:rPr>
        <w:t>Организация работы классного руководителя</w:t>
      </w:r>
    </w:p>
    <w:p w:rsidR="009D0B02" w:rsidRPr="007C35B8" w:rsidRDefault="002C0CE4" w:rsidP="000F57DE">
      <w:pPr>
        <w:numPr>
          <w:ilvl w:val="0"/>
          <w:numId w:val="1"/>
        </w:numPr>
        <w:jc w:val="both"/>
      </w:pPr>
      <w:r w:rsidRPr="007C35B8">
        <w:t>Классный руководитель в 1</w:t>
      </w:r>
      <w:r w:rsidR="009D0B02" w:rsidRPr="007C35B8">
        <w:t>-11 классах назначается приказом директора школы из числа учителей, работающих в этом классе.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Общие правила организации работы школы и педколлектива вытекают из Кодекса законов о труде (КЗоТ) Российской Федерации, излагаемых в ст. 130.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Рабочее время классного руководителя в течение недели определяется ставкой классного руководителя, при этом учитель, работающий на полную ставку, присутствует в школе не менее четырех раз в неделю. В дни дежурства класса по школе классный руководитель  дежурн</w:t>
      </w:r>
      <w:r w:rsidR="005B0B34" w:rsidRPr="007C35B8">
        <w:t>ого класса находится в школе с 7</w:t>
      </w:r>
      <w:r w:rsidRPr="007C35B8">
        <w:t>.00 до 16.00.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Час классного руководителя (классный час)  - один раз в неделю (формы проведения классного часа могут быть самыми разнообразными).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 xml:space="preserve">Количество воспитательных мероприятий – не менее двух в месяц (одно из которых может быть общешкольным). 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Количество классных родительских собраний – не менее одного собрания в четверть 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Отчеты о проделанной работе представляются администрации по окончании каждой четверти и по окончании года в форме отчета.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>В каникулярное время и летнее время работы школы устанавливается согласно дополнительному плану.</w:t>
      </w:r>
    </w:p>
    <w:p w:rsidR="009D0B02" w:rsidRPr="007C35B8" w:rsidRDefault="009D0B02" w:rsidP="000F57DE">
      <w:pPr>
        <w:numPr>
          <w:ilvl w:val="0"/>
          <w:numId w:val="1"/>
        </w:numPr>
        <w:jc w:val="both"/>
      </w:pPr>
      <w:r w:rsidRPr="007C35B8">
        <w:t xml:space="preserve">Координацию деятельности классных руководителей и контроль за их работой осуществляет </w:t>
      </w:r>
      <w:r w:rsidR="005B0B34" w:rsidRPr="007C35B8">
        <w:t xml:space="preserve">педагог-организатор школы, руководитель МО </w:t>
      </w:r>
    </w:p>
    <w:p w:rsidR="009D0B02" w:rsidRPr="007C35B8" w:rsidRDefault="009D0B02" w:rsidP="000F57DE">
      <w:pPr>
        <w:jc w:val="center"/>
        <w:rPr>
          <w:b/>
        </w:rPr>
      </w:pPr>
      <w:r w:rsidRPr="007C35B8">
        <w:rPr>
          <w:b/>
        </w:rPr>
        <w:t>Документация и отчетность</w:t>
      </w:r>
    </w:p>
    <w:p w:rsidR="009D0B02" w:rsidRPr="007C35B8" w:rsidRDefault="009D0B02" w:rsidP="000F57DE">
      <w:pPr>
        <w:ind w:firstLine="720"/>
        <w:jc w:val="both"/>
      </w:pPr>
      <w:r w:rsidRPr="007C35B8">
        <w:t>Классный руководитель ведет следующую документацию: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электронный журнал;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план воспитательной работы с классным коллективом;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тетрадь классного руководителя в любой форме;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дневники учащихся;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личные дела учащихся;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психолого-педагогические карты изучения личности учащихся (по необходимости);</w:t>
      </w:r>
    </w:p>
    <w:p w:rsidR="009D0B02" w:rsidRPr="007C35B8" w:rsidRDefault="009D0B02" w:rsidP="000F57DE">
      <w:pPr>
        <w:numPr>
          <w:ilvl w:val="0"/>
          <w:numId w:val="2"/>
        </w:numPr>
        <w:jc w:val="both"/>
      </w:pPr>
      <w:r w:rsidRPr="007C35B8">
        <w:t>папки с разработк</w:t>
      </w:r>
      <w:r w:rsidR="005B0B34" w:rsidRPr="007C35B8">
        <w:t xml:space="preserve">ами воспитательных мероприятий </w:t>
      </w:r>
    </w:p>
    <w:p w:rsidR="005B0B34" w:rsidRPr="007C35B8" w:rsidRDefault="005B0B34" w:rsidP="00AF1B95">
      <w:pPr>
        <w:numPr>
          <w:ilvl w:val="0"/>
          <w:numId w:val="2"/>
        </w:numPr>
        <w:jc w:val="both"/>
      </w:pPr>
      <w:r w:rsidRPr="007C35B8">
        <w:lastRenderedPageBreak/>
        <w:t>Фотоотчет</w:t>
      </w:r>
      <w:r w:rsidR="00AF1B95" w:rsidRPr="007C35B8">
        <w:t>.</w:t>
      </w:r>
    </w:p>
    <w:p w:rsidR="005B0B34" w:rsidRPr="007C35B8" w:rsidRDefault="005B0B34" w:rsidP="000F57DE">
      <w:pPr>
        <w:jc w:val="center"/>
        <w:rPr>
          <w:b/>
        </w:rPr>
      </w:pPr>
    </w:p>
    <w:p w:rsidR="009D0B02" w:rsidRPr="007C35B8" w:rsidRDefault="009D0B02" w:rsidP="000F57DE">
      <w:pPr>
        <w:jc w:val="center"/>
        <w:rPr>
          <w:b/>
        </w:rPr>
      </w:pPr>
      <w:r w:rsidRPr="007C35B8">
        <w:rPr>
          <w:b/>
        </w:rPr>
        <w:t>Циклограмма для классного руководителя</w:t>
      </w:r>
    </w:p>
    <w:p w:rsidR="009D0B02" w:rsidRPr="007C35B8" w:rsidRDefault="009D0B02" w:rsidP="000F57DE">
      <w:pPr>
        <w:jc w:val="center"/>
        <w:rPr>
          <w:u w:val="single"/>
        </w:rPr>
      </w:pPr>
      <w:r w:rsidRPr="007C35B8">
        <w:rPr>
          <w:u w:val="single"/>
        </w:rPr>
        <w:t>Ежедневно</w:t>
      </w:r>
    </w:p>
    <w:p w:rsidR="009D0B02" w:rsidRPr="007C35B8" w:rsidRDefault="009D0B02" w:rsidP="000F57DE">
      <w:pPr>
        <w:jc w:val="both"/>
      </w:pPr>
      <w:r w:rsidRPr="007C35B8">
        <w:t>1. Работа с опаздывающими и выяснение причин отсутствия учащихся.</w:t>
      </w:r>
    </w:p>
    <w:p w:rsidR="009D0B02" w:rsidRPr="007C35B8" w:rsidRDefault="009D0B02" w:rsidP="000F57DE">
      <w:pPr>
        <w:jc w:val="both"/>
      </w:pPr>
      <w:r w:rsidRPr="007C35B8">
        <w:t>2. Организация питания учащихся.</w:t>
      </w:r>
    </w:p>
    <w:p w:rsidR="009D0B02" w:rsidRPr="007C35B8" w:rsidRDefault="009D0B02" w:rsidP="000F57DE">
      <w:pPr>
        <w:jc w:val="both"/>
      </w:pPr>
      <w:r w:rsidRPr="007C35B8">
        <w:t>3. Организация дежурства в классном кабинете .</w:t>
      </w:r>
    </w:p>
    <w:p w:rsidR="009D0B02" w:rsidRPr="007C35B8" w:rsidRDefault="009D0B02" w:rsidP="000F57DE">
      <w:pPr>
        <w:jc w:val="both"/>
      </w:pPr>
      <w:r w:rsidRPr="007C35B8">
        <w:t>4. Индивидуальная работа с учащимися.</w:t>
      </w:r>
    </w:p>
    <w:p w:rsidR="009D0B02" w:rsidRPr="007C35B8" w:rsidRDefault="009D0B02" w:rsidP="000F57DE">
      <w:pPr>
        <w:jc w:val="both"/>
      </w:pPr>
    </w:p>
    <w:p w:rsidR="009D0B02" w:rsidRPr="007C35B8" w:rsidRDefault="009D0B02" w:rsidP="000F57DE">
      <w:pPr>
        <w:jc w:val="center"/>
        <w:rPr>
          <w:u w:val="single"/>
        </w:rPr>
      </w:pPr>
      <w:r w:rsidRPr="007C35B8">
        <w:rPr>
          <w:u w:val="single"/>
        </w:rPr>
        <w:t>Еженедельно</w:t>
      </w:r>
    </w:p>
    <w:p w:rsidR="009D0B02" w:rsidRPr="007C35B8" w:rsidRDefault="009D0B02" w:rsidP="000F57DE">
      <w:pPr>
        <w:jc w:val="both"/>
      </w:pPr>
      <w:r w:rsidRPr="007C35B8">
        <w:t>1. Проверка дневников учащихся.</w:t>
      </w:r>
    </w:p>
    <w:p w:rsidR="009D0B02" w:rsidRPr="007C35B8" w:rsidRDefault="009D0B02" w:rsidP="000F57DE">
      <w:pPr>
        <w:jc w:val="both"/>
      </w:pPr>
      <w:r w:rsidRPr="007C35B8">
        <w:t>2. Проведение мероприятий в классе.</w:t>
      </w:r>
    </w:p>
    <w:p w:rsidR="009D0B02" w:rsidRPr="007C35B8" w:rsidRDefault="009D0B02" w:rsidP="000F57DE">
      <w:pPr>
        <w:jc w:val="both"/>
      </w:pPr>
      <w:r w:rsidRPr="007C35B8">
        <w:t>3. Работа с родителями.</w:t>
      </w:r>
    </w:p>
    <w:p w:rsidR="009D0B02" w:rsidRPr="007C35B8" w:rsidRDefault="009D0B02" w:rsidP="000F57DE">
      <w:pPr>
        <w:jc w:val="both"/>
      </w:pPr>
      <w:r w:rsidRPr="007C35B8">
        <w:t>4. Встреча с медсестрой по справкам о болезни учащихся.</w:t>
      </w:r>
    </w:p>
    <w:p w:rsidR="009D0B02" w:rsidRPr="007C35B8" w:rsidRDefault="009D0B02" w:rsidP="000F57DE">
      <w:pPr>
        <w:jc w:val="both"/>
      </w:pPr>
    </w:p>
    <w:p w:rsidR="009D0B02" w:rsidRPr="007C35B8" w:rsidRDefault="009D0B02" w:rsidP="000F57DE">
      <w:pPr>
        <w:jc w:val="center"/>
        <w:rPr>
          <w:u w:val="single"/>
        </w:rPr>
      </w:pPr>
      <w:r w:rsidRPr="007C35B8">
        <w:rPr>
          <w:u w:val="single"/>
        </w:rPr>
        <w:t>Ежемесячно</w:t>
      </w:r>
    </w:p>
    <w:p w:rsidR="009D0B02" w:rsidRPr="007C35B8" w:rsidRDefault="009D0B02" w:rsidP="000F57DE">
      <w:pPr>
        <w:jc w:val="both"/>
      </w:pPr>
      <w:r w:rsidRPr="007C35B8">
        <w:t>1. Встреча с родительским активом.</w:t>
      </w:r>
    </w:p>
    <w:p w:rsidR="009D0B02" w:rsidRPr="007C35B8" w:rsidRDefault="009D0B02" w:rsidP="000F57DE">
      <w:pPr>
        <w:jc w:val="both"/>
      </w:pPr>
      <w:r w:rsidRPr="007C35B8">
        <w:t>2. Совещание по планированию работы (по графику)</w:t>
      </w:r>
    </w:p>
    <w:p w:rsidR="009D0B02" w:rsidRPr="007C35B8" w:rsidRDefault="009D0B02" w:rsidP="000F57DE">
      <w:pPr>
        <w:jc w:val="both"/>
      </w:pPr>
    </w:p>
    <w:p w:rsidR="009D0B02" w:rsidRPr="007C35B8" w:rsidRDefault="009D0B02" w:rsidP="000F57DE">
      <w:pPr>
        <w:jc w:val="center"/>
        <w:rPr>
          <w:u w:val="single"/>
        </w:rPr>
      </w:pPr>
      <w:r w:rsidRPr="007C35B8">
        <w:rPr>
          <w:u w:val="single"/>
        </w:rPr>
        <w:t>Один раз в четверть.</w:t>
      </w:r>
    </w:p>
    <w:p w:rsidR="009D0B02" w:rsidRPr="007C35B8" w:rsidRDefault="009D0B02" w:rsidP="000F57DE">
      <w:pPr>
        <w:jc w:val="both"/>
      </w:pPr>
      <w:r w:rsidRPr="007C35B8">
        <w:t>1. Оформление отчетов по итогам четверти.</w:t>
      </w:r>
    </w:p>
    <w:p w:rsidR="009D0B02" w:rsidRPr="007C35B8" w:rsidRDefault="009D0B02" w:rsidP="000F57DE">
      <w:pPr>
        <w:jc w:val="both"/>
      </w:pPr>
      <w:r w:rsidRPr="007C35B8">
        <w:t>2. Анализ выполнения плана работы за четверть.</w:t>
      </w:r>
    </w:p>
    <w:p w:rsidR="009D0B02" w:rsidRPr="007C35B8" w:rsidRDefault="009D0B02" w:rsidP="000F57DE">
      <w:pPr>
        <w:jc w:val="both"/>
      </w:pPr>
      <w:r w:rsidRPr="007C35B8">
        <w:t>3. Проведение родительского собрания.</w:t>
      </w:r>
    </w:p>
    <w:p w:rsidR="009D0B02" w:rsidRPr="007C35B8" w:rsidRDefault="009D0B02" w:rsidP="000F57DE">
      <w:pPr>
        <w:jc w:val="both"/>
      </w:pPr>
    </w:p>
    <w:p w:rsidR="009D0B02" w:rsidRPr="007C35B8" w:rsidRDefault="009D0B02" w:rsidP="000F57DE">
      <w:pPr>
        <w:jc w:val="center"/>
        <w:rPr>
          <w:u w:val="single"/>
        </w:rPr>
      </w:pPr>
      <w:r w:rsidRPr="007C35B8">
        <w:rPr>
          <w:u w:val="single"/>
        </w:rPr>
        <w:t>Один раз в год.</w:t>
      </w:r>
    </w:p>
    <w:p w:rsidR="009D0B02" w:rsidRPr="007C35B8" w:rsidRDefault="009D0B02" w:rsidP="000F57DE">
      <w:pPr>
        <w:jc w:val="both"/>
      </w:pPr>
      <w:r w:rsidRPr="007C35B8">
        <w:t>1. Проведение открытого мероприятия.</w:t>
      </w:r>
    </w:p>
    <w:p w:rsidR="009D0B02" w:rsidRPr="007C35B8" w:rsidRDefault="009D0B02" w:rsidP="000F57DE">
      <w:pPr>
        <w:jc w:val="both"/>
      </w:pPr>
      <w:r w:rsidRPr="007C35B8">
        <w:t>2. Оформление личных дел учащихся.</w:t>
      </w:r>
    </w:p>
    <w:p w:rsidR="009D0B02" w:rsidRPr="007C35B8" w:rsidRDefault="009D0B02" w:rsidP="000F57DE">
      <w:pPr>
        <w:jc w:val="both"/>
      </w:pPr>
      <w:r w:rsidRPr="007C35B8">
        <w:t>3.  Анализ и составление плана работы класса.</w:t>
      </w:r>
    </w:p>
    <w:p w:rsidR="009D0B02" w:rsidRPr="007C35B8" w:rsidRDefault="009D0B02" w:rsidP="00AF1B95">
      <w:pPr>
        <w:jc w:val="both"/>
      </w:pPr>
      <w:r w:rsidRPr="007C35B8">
        <w:t>4. Статистиче</w:t>
      </w:r>
      <w:r w:rsidR="00AF1B95" w:rsidRPr="007C35B8">
        <w:t>ские данные класса (1 сентября)</w:t>
      </w:r>
    </w:p>
    <w:p w:rsidR="00F6329E" w:rsidRPr="007C35B8" w:rsidRDefault="00F6329E" w:rsidP="00AF1B95">
      <w:pPr>
        <w:rPr>
          <w:b/>
          <w:caps/>
        </w:rPr>
      </w:pPr>
    </w:p>
    <w:p w:rsidR="009D0B02" w:rsidRPr="007C35B8" w:rsidRDefault="009D0B02" w:rsidP="00FF1115">
      <w:pPr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7C35B8" w:rsidRDefault="007C35B8" w:rsidP="005562C5">
      <w:pPr>
        <w:jc w:val="center"/>
        <w:rPr>
          <w:b/>
          <w:caps/>
        </w:rPr>
      </w:pPr>
    </w:p>
    <w:p w:rsidR="009D0B02" w:rsidRPr="007C35B8" w:rsidRDefault="009D0B02" w:rsidP="005562C5">
      <w:pPr>
        <w:jc w:val="center"/>
        <w:rPr>
          <w:b/>
          <w:caps/>
        </w:rPr>
      </w:pPr>
      <w:r w:rsidRPr="007C35B8">
        <w:rPr>
          <w:b/>
          <w:caps/>
        </w:rPr>
        <w:t>содержание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12474"/>
      </w:tblGrid>
      <w:tr w:rsidR="009D0B02" w:rsidRPr="007C35B8" w:rsidTr="00AF1B95">
        <w:tc>
          <w:tcPr>
            <w:tcW w:w="13716" w:type="dxa"/>
            <w:gridSpan w:val="2"/>
          </w:tcPr>
          <w:p w:rsidR="009D0B02" w:rsidRPr="007C35B8" w:rsidRDefault="009D0B02" w:rsidP="00095ECD">
            <w:pPr>
              <w:spacing w:line="360" w:lineRule="auto"/>
              <w:jc w:val="center"/>
              <w:rPr>
                <w:b/>
              </w:rPr>
            </w:pPr>
            <w:r w:rsidRPr="007C35B8">
              <w:rPr>
                <w:b/>
              </w:rPr>
              <w:t>План воспитательной работы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spacing w:line="360" w:lineRule="auto"/>
            </w:pPr>
            <w:r w:rsidRPr="007C35B8">
              <w:t>Личные данные педагога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spacing w:line="360" w:lineRule="auto"/>
            </w:pPr>
            <w:r w:rsidRPr="007C35B8">
              <w:t>Анализ работы с классом за предыдущий учебный год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spacing w:line="360" w:lineRule="auto"/>
            </w:pPr>
            <w:r w:rsidRPr="007C35B8">
              <w:t>Характеристика класса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spacing w:line="360" w:lineRule="auto"/>
            </w:pPr>
            <w:r w:rsidRPr="007C35B8">
              <w:t>Цели и задачи на новый учебный год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spacing w:line="360" w:lineRule="auto"/>
            </w:pPr>
            <w:r w:rsidRPr="007C35B8">
              <w:t>Сетка классных часов и классных дел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2219FA">
            <w:r w:rsidRPr="007C35B8">
              <w:t>Сетка классных часов на 1 полугодие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tabs>
                <w:tab w:val="left" w:pos="1545"/>
              </w:tabs>
              <w:spacing w:line="360" w:lineRule="auto"/>
              <w:jc w:val="both"/>
            </w:pPr>
            <w:r w:rsidRPr="007C35B8">
              <w:t xml:space="preserve">Сетка классных часов на 2 полугодие 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tabs>
                <w:tab w:val="left" w:pos="1545"/>
              </w:tabs>
              <w:spacing w:line="360" w:lineRule="auto"/>
            </w:pPr>
            <w:r w:rsidRPr="007C35B8">
              <w:t>Организация самоуправления в классе</w:t>
            </w:r>
          </w:p>
        </w:tc>
      </w:tr>
      <w:tr w:rsidR="009D0B02" w:rsidRPr="007C35B8" w:rsidTr="00AF1B95">
        <w:tc>
          <w:tcPr>
            <w:tcW w:w="13716" w:type="dxa"/>
            <w:gridSpan w:val="2"/>
          </w:tcPr>
          <w:p w:rsidR="009D0B02" w:rsidRPr="007C35B8" w:rsidRDefault="009D0B02" w:rsidP="00095ECD">
            <w:pPr>
              <w:tabs>
                <w:tab w:val="left" w:pos="1545"/>
              </w:tabs>
              <w:spacing w:line="360" w:lineRule="auto"/>
              <w:jc w:val="center"/>
              <w:rPr>
                <w:b/>
              </w:rPr>
            </w:pPr>
            <w:r w:rsidRPr="007C35B8">
              <w:rPr>
                <w:b/>
              </w:rPr>
              <w:t>Дневник классного руководителя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tabs>
                <w:tab w:val="left" w:pos="1545"/>
              </w:tabs>
              <w:spacing w:line="360" w:lineRule="auto"/>
            </w:pPr>
            <w:r w:rsidRPr="007C35B8">
              <w:t xml:space="preserve">Список учащихся 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Сведения об обучающихся и их родителях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Сведения о занятости учащихся внеурочное время (кружки, секции, факультативы)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spacing w:line="360" w:lineRule="auto"/>
              <w:ind w:left="0" w:right="207"/>
              <w:jc w:val="both"/>
            </w:pPr>
            <w:r w:rsidRPr="007C35B8">
              <w:t xml:space="preserve">Социальный состав семьи класса 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Социальный паспорт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Малообеспеченные семьи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lastRenderedPageBreak/>
              <w:t>Неполные семьи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Многодетные семьи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Опекаемые семьи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Дети, проживающие с родственниками без оформления опеки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Дети-инвалиды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Неблагополучные семьи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Семьи «группы риска»</w:t>
            </w:r>
          </w:p>
          <w:p w:rsidR="009D0B02" w:rsidRPr="007C35B8" w:rsidRDefault="009D0B02" w:rsidP="00095ECD">
            <w:pPr>
              <w:pStyle w:val="a6"/>
              <w:numPr>
                <w:ilvl w:val="1"/>
                <w:numId w:val="12"/>
              </w:numPr>
            </w:pPr>
            <w:r w:rsidRPr="007C35B8">
              <w:t>Дети «группы риска»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План работы на осенних каникулах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План работы на зимних каникулах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План работы на весенних каникулах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ind w:left="0"/>
            </w:pPr>
            <w:r w:rsidRPr="007C35B8">
              <w:t>Список учителей - предметников,  работающих в классе</w:t>
            </w:r>
          </w:p>
        </w:tc>
      </w:tr>
      <w:tr w:rsidR="009D0B02" w:rsidRPr="007C35B8" w:rsidTr="00AF1B95">
        <w:tc>
          <w:tcPr>
            <w:tcW w:w="13716" w:type="dxa"/>
            <w:gridSpan w:val="2"/>
          </w:tcPr>
          <w:p w:rsidR="009D0B02" w:rsidRPr="007C35B8" w:rsidRDefault="009D0B02" w:rsidP="00095ECD">
            <w:pPr>
              <w:pStyle w:val="a6"/>
              <w:ind w:left="0"/>
              <w:jc w:val="center"/>
              <w:rPr>
                <w:b/>
              </w:rPr>
            </w:pPr>
            <w:r w:rsidRPr="007C35B8">
              <w:rPr>
                <w:b/>
              </w:rPr>
              <w:t>Работа с родителями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tabs>
                <w:tab w:val="left" w:pos="1830"/>
              </w:tabs>
              <w:ind w:left="0"/>
            </w:pPr>
            <w:r w:rsidRPr="007C35B8">
              <w:t>Состав родительского комитета класса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tabs>
                <w:tab w:val="left" w:pos="1830"/>
              </w:tabs>
              <w:ind w:left="0"/>
            </w:pPr>
            <w:r w:rsidRPr="007C35B8">
              <w:t>План проведения родительских собраний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095ECD">
            <w:pPr>
              <w:pStyle w:val="a6"/>
              <w:tabs>
                <w:tab w:val="left" w:pos="1830"/>
              </w:tabs>
              <w:ind w:left="0"/>
            </w:pPr>
            <w:r w:rsidRPr="007C35B8">
              <w:t>Посещаемость родительских собраний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CE307E">
            <w:r w:rsidRPr="007C35B8">
              <w:t>Протоколы родительских собраний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CE307E">
            <w:r w:rsidRPr="007C35B8">
              <w:t>Школа ответственного родительства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CE307E">
            <w:r w:rsidRPr="007C35B8">
              <w:t>Путь к успеху</w:t>
            </w:r>
          </w:p>
        </w:tc>
      </w:tr>
      <w:tr w:rsidR="009D0B02" w:rsidRPr="007C35B8" w:rsidTr="00AF1B95">
        <w:tc>
          <w:tcPr>
            <w:tcW w:w="1242" w:type="dxa"/>
          </w:tcPr>
          <w:p w:rsidR="009D0B02" w:rsidRPr="007C35B8" w:rsidRDefault="009D0B02" w:rsidP="00095ECD">
            <w:pPr>
              <w:numPr>
                <w:ilvl w:val="0"/>
                <w:numId w:val="12"/>
              </w:numPr>
              <w:spacing w:line="360" w:lineRule="auto"/>
            </w:pPr>
          </w:p>
        </w:tc>
        <w:tc>
          <w:tcPr>
            <w:tcW w:w="12474" w:type="dxa"/>
          </w:tcPr>
          <w:p w:rsidR="009D0B02" w:rsidRPr="007C35B8" w:rsidRDefault="009D0B02" w:rsidP="00536D8B">
            <w:r w:rsidRPr="007C35B8">
              <w:t>Классные часы и мероприя</w:t>
            </w:r>
            <w:r w:rsidR="00AF1B95" w:rsidRPr="007C35B8">
              <w:t>тия</w:t>
            </w:r>
          </w:p>
        </w:tc>
      </w:tr>
    </w:tbl>
    <w:p w:rsidR="009D0B02" w:rsidRPr="007C35B8" w:rsidRDefault="009D0B02" w:rsidP="005562C5">
      <w:pPr>
        <w:jc w:val="center"/>
        <w:rPr>
          <w:b/>
          <w:caps/>
        </w:rPr>
      </w:pPr>
    </w:p>
    <w:p w:rsidR="00F6329E" w:rsidRPr="007C35B8" w:rsidRDefault="00F6329E" w:rsidP="005B0B34">
      <w:pPr>
        <w:tabs>
          <w:tab w:val="left" w:pos="2670"/>
        </w:tabs>
        <w:rPr>
          <w:b/>
          <w:caps/>
        </w:rPr>
      </w:pPr>
    </w:p>
    <w:p w:rsidR="001C1975" w:rsidRPr="007C35B8" w:rsidRDefault="001C1975" w:rsidP="005B0B34">
      <w:pPr>
        <w:tabs>
          <w:tab w:val="left" w:pos="2670"/>
        </w:tabs>
        <w:rPr>
          <w:b/>
          <w:caps/>
        </w:rPr>
      </w:pPr>
    </w:p>
    <w:p w:rsidR="001C1975" w:rsidRPr="007C35B8" w:rsidRDefault="001C1975" w:rsidP="005B0B34">
      <w:pPr>
        <w:tabs>
          <w:tab w:val="left" w:pos="2670"/>
        </w:tabs>
        <w:rPr>
          <w:b/>
          <w:caps/>
        </w:rPr>
      </w:pPr>
    </w:p>
    <w:p w:rsidR="001C1975" w:rsidRPr="007C35B8" w:rsidRDefault="001C1975" w:rsidP="005B0B34">
      <w:pPr>
        <w:tabs>
          <w:tab w:val="left" w:pos="2670"/>
        </w:tabs>
        <w:rPr>
          <w:b/>
          <w:caps/>
        </w:rPr>
      </w:pPr>
    </w:p>
    <w:p w:rsidR="001C1975" w:rsidRPr="007C35B8" w:rsidRDefault="001C1975" w:rsidP="005B0B34">
      <w:pPr>
        <w:tabs>
          <w:tab w:val="left" w:pos="2670"/>
        </w:tabs>
        <w:rPr>
          <w:b/>
          <w:caps/>
        </w:rPr>
      </w:pPr>
    </w:p>
    <w:p w:rsidR="001C1975" w:rsidRPr="007C35B8" w:rsidRDefault="001C1975" w:rsidP="005B0B34">
      <w:pPr>
        <w:tabs>
          <w:tab w:val="left" w:pos="2670"/>
        </w:tabs>
        <w:rPr>
          <w:b/>
          <w:caps/>
        </w:rPr>
      </w:pPr>
    </w:p>
    <w:p w:rsidR="0058205B" w:rsidRPr="007C35B8" w:rsidRDefault="0058205B" w:rsidP="001C1975">
      <w:pPr>
        <w:tabs>
          <w:tab w:val="left" w:pos="2670"/>
        </w:tabs>
        <w:rPr>
          <w:b/>
          <w:caps/>
        </w:rPr>
      </w:pPr>
    </w:p>
    <w:p w:rsidR="0058205B" w:rsidRPr="007C35B8" w:rsidRDefault="0058205B" w:rsidP="001C1975">
      <w:pPr>
        <w:tabs>
          <w:tab w:val="left" w:pos="2670"/>
        </w:tabs>
        <w:rPr>
          <w:b/>
          <w:caps/>
        </w:rPr>
      </w:pPr>
    </w:p>
    <w:p w:rsidR="0058205B" w:rsidRPr="007C35B8" w:rsidRDefault="0058205B" w:rsidP="001C1975">
      <w:pPr>
        <w:tabs>
          <w:tab w:val="left" w:pos="2670"/>
        </w:tabs>
        <w:rPr>
          <w:b/>
          <w:caps/>
        </w:rPr>
      </w:pPr>
    </w:p>
    <w:p w:rsidR="0058205B" w:rsidRDefault="0058205B" w:rsidP="001C1975">
      <w:pPr>
        <w:tabs>
          <w:tab w:val="left" w:pos="2670"/>
        </w:tabs>
        <w:rPr>
          <w:b/>
          <w:caps/>
        </w:rPr>
      </w:pPr>
    </w:p>
    <w:p w:rsidR="007C35B8" w:rsidRDefault="007C35B8" w:rsidP="001C1975">
      <w:pPr>
        <w:tabs>
          <w:tab w:val="left" w:pos="2670"/>
        </w:tabs>
        <w:rPr>
          <w:b/>
          <w:caps/>
        </w:rPr>
      </w:pPr>
    </w:p>
    <w:p w:rsidR="007C35B8" w:rsidRDefault="007C35B8" w:rsidP="001C1975">
      <w:pPr>
        <w:tabs>
          <w:tab w:val="left" w:pos="2670"/>
        </w:tabs>
        <w:rPr>
          <w:b/>
          <w:caps/>
        </w:rPr>
      </w:pPr>
    </w:p>
    <w:p w:rsidR="007C35B8" w:rsidRDefault="007C35B8" w:rsidP="001C1975">
      <w:pPr>
        <w:tabs>
          <w:tab w:val="left" w:pos="2670"/>
        </w:tabs>
        <w:rPr>
          <w:b/>
          <w:caps/>
        </w:rPr>
      </w:pPr>
    </w:p>
    <w:p w:rsidR="007C35B8" w:rsidRDefault="007C35B8" w:rsidP="001C1975">
      <w:pPr>
        <w:tabs>
          <w:tab w:val="left" w:pos="2670"/>
        </w:tabs>
        <w:rPr>
          <w:b/>
          <w:caps/>
        </w:rPr>
      </w:pPr>
    </w:p>
    <w:p w:rsidR="007C35B8" w:rsidRPr="007C35B8" w:rsidRDefault="007C35B8" w:rsidP="001C1975">
      <w:pPr>
        <w:tabs>
          <w:tab w:val="left" w:pos="2670"/>
        </w:tabs>
        <w:rPr>
          <w:b/>
          <w:caps/>
        </w:rPr>
      </w:pPr>
    </w:p>
    <w:p w:rsidR="002434E4" w:rsidRDefault="002434E4" w:rsidP="002434E4">
      <w:pPr>
        <w:tabs>
          <w:tab w:val="left" w:pos="2670"/>
        </w:tabs>
        <w:rPr>
          <w:b/>
          <w:caps/>
        </w:rPr>
      </w:pPr>
      <w:r>
        <w:rPr>
          <w:b/>
          <w:caps/>
        </w:rPr>
        <w:t>1.Личные данные педагога</w:t>
      </w:r>
    </w:p>
    <w:tbl>
      <w:tblPr>
        <w:tblW w:w="13589" w:type="dxa"/>
        <w:tblLook w:val="01E0" w:firstRow="1" w:lastRow="1" w:firstColumn="1" w:lastColumn="1" w:noHBand="0" w:noVBand="0"/>
      </w:tblPr>
      <w:tblGrid>
        <w:gridCol w:w="8613"/>
        <w:gridCol w:w="4976"/>
      </w:tblGrid>
      <w:tr w:rsidR="002434E4" w:rsidTr="002434E4">
        <w:tc>
          <w:tcPr>
            <w:tcW w:w="8613" w:type="dxa"/>
            <w:hideMark/>
          </w:tcPr>
          <w:p w:rsidR="002434E4" w:rsidRDefault="002434E4">
            <w:pPr>
              <w:rPr>
                <w:lang w:val="en-US"/>
              </w:rPr>
            </w:pPr>
            <w:r>
              <w:t>Фамилия</w:t>
            </w:r>
            <w:r>
              <w:rPr>
                <w:lang w:val="en-US"/>
              </w:rPr>
              <w:t xml:space="preserve"> </w:t>
            </w:r>
            <w:r>
              <w:t xml:space="preserve"> Хабибуллина</w:t>
            </w:r>
          </w:p>
        </w:tc>
        <w:tc>
          <w:tcPr>
            <w:tcW w:w="4976" w:type="dxa"/>
          </w:tcPr>
          <w:p w:rsidR="002434E4" w:rsidRDefault="002434E4">
            <w:pPr>
              <w:ind w:left="3060" w:hanging="3060"/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pPr>
              <w:rPr>
                <w:lang w:val="en-US"/>
              </w:rPr>
            </w:pPr>
            <w:r>
              <w:t xml:space="preserve">Имя </w:t>
            </w:r>
            <w:r>
              <w:rPr>
                <w:lang w:val="en-US"/>
              </w:rPr>
              <w:t xml:space="preserve"> </w:t>
            </w:r>
            <w:r>
              <w:t>Розалия</w:t>
            </w:r>
          </w:p>
          <w:p w:rsidR="002434E4" w:rsidRDefault="002434E4">
            <w:pPr>
              <w:rPr>
                <w:lang w:val="en-US"/>
              </w:rPr>
            </w:pPr>
          </w:p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pPr>
              <w:rPr>
                <w:lang w:val="en-US"/>
              </w:rPr>
            </w:pPr>
            <w:r>
              <w:t>Отчество Сагататдиновна</w:t>
            </w:r>
          </w:p>
          <w:p w:rsidR="002434E4" w:rsidRDefault="002434E4">
            <w:pPr>
              <w:rPr>
                <w:lang w:val="en-US"/>
              </w:rPr>
            </w:pPr>
          </w:p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r>
              <w:t>Пре</w:t>
            </w:r>
            <w:r w:rsidR="00ED1CE5">
              <w:t>дмет, стаж работы по предмету 25</w:t>
            </w:r>
            <w:r>
              <w:t xml:space="preserve"> л.________</w:t>
            </w:r>
          </w:p>
          <w:p w:rsidR="002434E4" w:rsidRDefault="002434E4"/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r>
              <w:t>Стаж работы в должности кл</w:t>
            </w:r>
            <w:r w:rsidR="00ED1CE5">
              <w:t>ассного руководителя         __7</w:t>
            </w:r>
            <w:r>
              <w:t xml:space="preserve"> лет _______________</w:t>
            </w:r>
          </w:p>
          <w:p w:rsidR="002434E4" w:rsidRDefault="002434E4"/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r>
              <w:t>Квалификационная категория и срок очередной аттестации _____________________</w:t>
            </w:r>
          </w:p>
          <w:p w:rsidR="002434E4" w:rsidRDefault="002434E4"/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Tr="002434E4">
        <w:tc>
          <w:tcPr>
            <w:tcW w:w="8613" w:type="dxa"/>
          </w:tcPr>
          <w:p w:rsidR="002434E4" w:rsidRDefault="002434E4">
            <w:r>
              <w:t>Домашний адрес и телефон _д. Сулейменская____89504995541__________</w:t>
            </w:r>
          </w:p>
          <w:p w:rsidR="002434E4" w:rsidRDefault="002434E4"/>
          <w:p w:rsidR="002434E4" w:rsidRDefault="002434E4"/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</w:rPr>
            </w:pPr>
          </w:p>
        </w:tc>
      </w:tr>
      <w:tr w:rsidR="002434E4" w:rsidRPr="00FE17FE" w:rsidTr="002434E4">
        <w:tc>
          <w:tcPr>
            <w:tcW w:w="8613" w:type="dxa"/>
          </w:tcPr>
          <w:p w:rsidR="002434E4" w:rsidRDefault="002434E4"/>
          <w:p w:rsidR="002434E4" w:rsidRDefault="002434E4"/>
          <w:p w:rsidR="002434E4" w:rsidRDefault="002434E4">
            <w:pPr>
              <w:rPr>
                <w:lang w:val="en-US"/>
              </w:rPr>
            </w:pPr>
            <w:r>
              <w:rPr>
                <w:lang w:val="en-US"/>
              </w:rPr>
              <w:t>E-mail:  _rusaliaha8ibullina@yandex.ru/________________</w:t>
            </w:r>
          </w:p>
        </w:tc>
        <w:tc>
          <w:tcPr>
            <w:tcW w:w="4976" w:type="dxa"/>
          </w:tcPr>
          <w:p w:rsidR="002434E4" w:rsidRDefault="002434E4">
            <w:pPr>
              <w:rPr>
                <w:rFonts w:ascii="Monotype Corsiva" w:hAnsi="Monotype Corsiva"/>
                <w:u w:val="single"/>
                <w:lang w:val="en-US"/>
              </w:rPr>
            </w:pPr>
          </w:p>
        </w:tc>
      </w:tr>
    </w:tbl>
    <w:p w:rsidR="002434E4" w:rsidRDefault="002434E4" w:rsidP="002434E4">
      <w:pPr>
        <w:rPr>
          <w:b/>
          <w:lang w:val="en-US"/>
        </w:rPr>
      </w:pPr>
    </w:p>
    <w:p w:rsidR="002434E4" w:rsidRDefault="002434E4" w:rsidP="002434E4">
      <w:pPr>
        <w:jc w:val="center"/>
        <w:rPr>
          <w:b/>
          <w:sz w:val="32"/>
          <w:szCs w:val="32"/>
          <w:lang w:val="en-US"/>
        </w:rPr>
      </w:pPr>
    </w:p>
    <w:p w:rsidR="002434E4" w:rsidRDefault="002434E4" w:rsidP="002434E4">
      <w:pPr>
        <w:jc w:val="center"/>
        <w:rPr>
          <w:b/>
          <w:sz w:val="28"/>
          <w:szCs w:val="28"/>
          <w:lang w:val="en-US"/>
        </w:rPr>
      </w:pPr>
    </w:p>
    <w:p w:rsidR="002434E4" w:rsidRPr="002434E4" w:rsidRDefault="002434E4" w:rsidP="001C1975">
      <w:pPr>
        <w:tabs>
          <w:tab w:val="left" w:pos="2670"/>
        </w:tabs>
        <w:rPr>
          <w:b/>
          <w:caps/>
          <w:lang w:val="en-US"/>
        </w:rPr>
      </w:pPr>
    </w:p>
    <w:p w:rsidR="002434E4" w:rsidRPr="002434E4" w:rsidRDefault="002434E4" w:rsidP="001C1975">
      <w:pPr>
        <w:tabs>
          <w:tab w:val="left" w:pos="2670"/>
        </w:tabs>
        <w:rPr>
          <w:b/>
          <w:caps/>
          <w:lang w:val="en-US"/>
        </w:rPr>
      </w:pPr>
    </w:p>
    <w:p w:rsidR="009D0B02" w:rsidRPr="00FE73FD" w:rsidRDefault="009D0B02" w:rsidP="00E931E6">
      <w:pPr>
        <w:rPr>
          <w:b/>
          <w:lang w:val="de-DE"/>
        </w:rPr>
      </w:pPr>
    </w:p>
    <w:p w:rsidR="00F6329E" w:rsidRPr="00FE73FD" w:rsidRDefault="00F6329E" w:rsidP="00024961">
      <w:pPr>
        <w:jc w:val="center"/>
        <w:rPr>
          <w:b/>
          <w:lang w:val="de-DE"/>
        </w:rPr>
      </w:pPr>
    </w:p>
    <w:p w:rsidR="00DA2704" w:rsidRDefault="00DA2704" w:rsidP="00DA2704">
      <w:pPr>
        <w:ind w:firstLine="360"/>
        <w:jc w:val="center"/>
        <w:rPr>
          <w:iCs/>
        </w:rPr>
      </w:pPr>
      <w:r>
        <w:rPr>
          <w:b/>
          <w:iCs/>
        </w:rPr>
        <w:t xml:space="preserve">2. Анализ воспитательной работы в 4 классе </w:t>
      </w:r>
    </w:p>
    <w:p w:rsidR="00DA2704" w:rsidRDefault="00DA2704" w:rsidP="00DA2704">
      <w:pPr>
        <w:ind w:firstLine="360"/>
        <w:jc w:val="both"/>
        <w:rPr>
          <w:bCs/>
        </w:rPr>
      </w:pPr>
      <w:r>
        <w:rPr>
          <w:iCs/>
        </w:rPr>
        <w:t xml:space="preserve">В целом воспитательная работа в 4 классе была многоплановой и разносторонней. </w:t>
      </w:r>
      <w:r>
        <w:t xml:space="preserve">Основными формами работы стали классные часы, праздники, экскурсии, викторины, конкурсы, соревнования, беседы. В классных делах принимали участие все учащиеся. </w:t>
      </w:r>
    </w:p>
    <w:p w:rsidR="00DA2704" w:rsidRDefault="00DA2704" w:rsidP="00DA2704">
      <w:pPr>
        <w:spacing w:line="276" w:lineRule="auto"/>
      </w:pPr>
      <w:r>
        <w:t>В течении 2022-2023 уч.года проведены классные часы, затрагивающие все направления воспитательной работы школы, например: "День народного единства», «Будьте вежливы друг с другом»,  «Я-четвероклассник»,»Уважай старших!» ,« Добро есть жизнь», «Здоровые дети в здоровой семье», « О героях былых времен» и многие другие соответственно плану воспитательной работы.</w:t>
      </w:r>
    </w:p>
    <w:p w:rsidR="00DA2704" w:rsidRDefault="00DA2704" w:rsidP="00DA2704">
      <w:pPr>
        <w:ind w:firstLine="360"/>
        <w:jc w:val="both"/>
      </w:pPr>
      <w:r>
        <w:t>Также проведены беседы и  внеклассные мероприятия по формированию здорового образа жизни:«День здоровья» — в начале учебного года, походы,игры на свежем воздухе, «Весёлые старты»,спортивно-развлекательная игра по правилам дорожного движения.</w:t>
      </w:r>
    </w:p>
    <w:p w:rsidR="00DA2704" w:rsidRDefault="00DA2704" w:rsidP="00DA2704">
      <w:pPr>
        <w:ind w:firstLine="360"/>
        <w:jc w:val="both"/>
      </w:pPr>
      <w:r>
        <w:t xml:space="preserve">Совместно с родителями в классе были проведены следующие  праздники День матери, Новый год, 8 марта, День семьи. Также родители были активными участниками в организации и проведении совместных спортивных мероприятий ,новогодних праздников. Родители активные участники всех классных мероприятий. </w:t>
      </w:r>
    </w:p>
    <w:p w:rsidR="00DA2704" w:rsidRDefault="00DA2704" w:rsidP="00DA2704">
      <w:pPr>
        <w:ind w:firstLine="360"/>
        <w:jc w:val="both"/>
      </w:pPr>
      <w:r>
        <w:t>Учащиеся 4 класса были активными участниками и призерами некоторых общешкольных мероприятий: конкурсы стенгазет ко Дню матери, новогодняя стенгазета, конкурс снежных фигур..</w:t>
      </w:r>
    </w:p>
    <w:p w:rsidR="00DA2704" w:rsidRDefault="00DA2704" w:rsidP="00DA2704">
      <w:pPr>
        <w:ind w:firstLine="360"/>
        <w:jc w:val="both"/>
      </w:pPr>
      <w:r>
        <w:t xml:space="preserve"> С целью воспитания бережного отношения к природе и любви к родному краю  проведены конкурсы рисунков и поделок. Проводились экскурсии в  природу. Были частыми гостями школьной библиотеки. Были проведены викторины по сказкам, конкурсы.</w:t>
      </w:r>
    </w:p>
    <w:p w:rsidR="00DA2704" w:rsidRDefault="00DA2704" w:rsidP="00DA2704">
      <w:pPr>
        <w:ind w:firstLine="360"/>
        <w:jc w:val="both"/>
      </w:pPr>
      <w:r>
        <w:t>По окончании каждой четверти проводилось классное собрание ,на котором учащиеся обсуждали результаты  проделанной работы за четверть и итоги четверти.</w:t>
      </w:r>
    </w:p>
    <w:p w:rsidR="00DA2704" w:rsidRDefault="00DA2704" w:rsidP="00DA2704">
      <w:pPr>
        <w:ind w:firstLine="360"/>
        <w:jc w:val="both"/>
      </w:pPr>
      <w:r>
        <w:t>Все мероприятия, проведённые для учащихся, способствовали сплочению коллектива, раскрытию индивидуальных и творческих  способностей учащихся, формировали эстетические вкусы, прививали навыки культуры общения, обогащали знания ребят.</w:t>
      </w:r>
    </w:p>
    <w:p w:rsidR="00DA2704" w:rsidRDefault="00DA2704" w:rsidP="00DA2704">
      <w:pPr>
        <w:ind w:firstLine="360"/>
        <w:jc w:val="both"/>
      </w:pPr>
      <w:r>
        <w:t>По результатам учебного года можно сделать вывод, что общий психологический фон в классе благоприятен. Ребята дружелюбны, уважительно относятся друг к другу, к старшим. Общественные поручения выполняют в срок, ученики с готовностью откликаются на просьбы классного руководителя и воспитателей.</w:t>
      </w:r>
    </w:p>
    <w:p w:rsidR="00DA2704" w:rsidRDefault="00DA2704" w:rsidP="00DA2704">
      <w:pPr>
        <w:spacing w:after="115"/>
        <w:rPr>
          <w:color w:val="000000"/>
        </w:rPr>
      </w:pPr>
      <w:r>
        <w:t xml:space="preserve">План работы почти полностью реализован. В течение следующего года хочу продолжить работу  по сплочению классного коллектива,развивать познавательный интерес, </w:t>
      </w:r>
      <w:r>
        <w:rPr>
          <w:color w:val="000000"/>
        </w:rPr>
        <w:t>совершенствовать оздоровительную работу с учащимися и привитие навыков здорового образа жизни, развивать коммуникативные навыки и формировать метод бесконфликтного общения, поддержка творческой активности учащихся во всех сферах  деятельности.</w:t>
      </w:r>
    </w:p>
    <w:p w:rsidR="0058205B" w:rsidRPr="00DA2704" w:rsidRDefault="0058205B" w:rsidP="00024961">
      <w:pPr>
        <w:jc w:val="center"/>
        <w:rPr>
          <w:b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DA2704" w:rsidRDefault="0058205B" w:rsidP="00024961">
      <w:pPr>
        <w:jc w:val="center"/>
        <w:rPr>
          <w:b/>
        </w:rPr>
      </w:pPr>
    </w:p>
    <w:p w:rsidR="00E93C86" w:rsidRPr="00987E0C" w:rsidRDefault="00E93C86" w:rsidP="00E93C86">
      <w:pPr>
        <w:jc w:val="center"/>
        <w:rPr>
          <w:b/>
          <w:sz w:val="28"/>
          <w:szCs w:val="28"/>
        </w:rPr>
      </w:pPr>
      <w:r w:rsidRPr="00987E0C">
        <w:rPr>
          <w:b/>
          <w:sz w:val="28"/>
          <w:szCs w:val="28"/>
        </w:rPr>
        <w:t>2. Характеристика класса</w:t>
      </w:r>
    </w:p>
    <w:p w:rsidR="00B723E5" w:rsidRPr="00987E0C" w:rsidRDefault="00FE17FE" w:rsidP="00E93C86">
      <w:pPr>
        <w:tabs>
          <w:tab w:val="left" w:pos="280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 классе 11учащихся. Из них 6</w:t>
      </w:r>
      <w:r w:rsidR="00B723E5" w:rsidRPr="00987E0C">
        <w:rPr>
          <w:sz w:val="28"/>
          <w:szCs w:val="28"/>
        </w:rPr>
        <w:t xml:space="preserve"> девочек и 5 мальчико</w:t>
      </w:r>
      <w:r>
        <w:rPr>
          <w:sz w:val="28"/>
          <w:szCs w:val="28"/>
        </w:rPr>
        <w:t>в. Дети одного возраста:  все 11</w:t>
      </w:r>
      <w:r w:rsidR="00B723E5" w:rsidRPr="00987E0C">
        <w:rPr>
          <w:sz w:val="28"/>
          <w:szCs w:val="28"/>
        </w:rPr>
        <w:t xml:space="preserve"> </w:t>
      </w:r>
      <w:r w:rsidR="00E93C86" w:rsidRPr="00987E0C">
        <w:rPr>
          <w:sz w:val="28"/>
          <w:szCs w:val="28"/>
        </w:rPr>
        <w:t xml:space="preserve">  у</w:t>
      </w:r>
      <w:r w:rsidR="00B723E5" w:rsidRPr="00987E0C">
        <w:rPr>
          <w:sz w:val="28"/>
          <w:szCs w:val="28"/>
        </w:rPr>
        <w:t>чащихся 2016</w:t>
      </w:r>
      <w:r w:rsidR="00E93C86" w:rsidRPr="00987E0C">
        <w:rPr>
          <w:sz w:val="28"/>
          <w:szCs w:val="28"/>
        </w:rPr>
        <w:t xml:space="preserve"> года. 10 </w:t>
      </w:r>
      <w:r w:rsidR="00B723E5" w:rsidRPr="00987E0C">
        <w:rPr>
          <w:sz w:val="28"/>
          <w:szCs w:val="28"/>
        </w:rPr>
        <w:t>детей из полных семей, 1 мальчик</w:t>
      </w:r>
      <w:r w:rsidR="00E93C86" w:rsidRPr="00987E0C">
        <w:rPr>
          <w:sz w:val="28"/>
          <w:szCs w:val="28"/>
        </w:rPr>
        <w:t xml:space="preserve"> </w:t>
      </w:r>
      <w:r w:rsidR="00B723E5" w:rsidRPr="00987E0C">
        <w:rPr>
          <w:sz w:val="28"/>
          <w:szCs w:val="28"/>
        </w:rPr>
        <w:t>–Шарипов Ильяр Иззатович</w:t>
      </w:r>
      <w:r w:rsidR="00E93C86" w:rsidRPr="00987E0C">
        <w:rPr>
          <w:sz w:val="28"/>
          <w:szCs w:val="28"/>
        </w:rPr>
        <w:t xml:space="preserve"> из неполно</w:t>
      </w:r>
      <w:r w:rsidR="00987E0C" w:rsidRPr="00987E0C">
        <w:rPr>
          <w:sz w:val="28"/>
          <w:szCs w:val="28"/>
        </w:rPr>
        <w:t>й семьи (воспитывает мать)</w:t>
      </w:r>
      <w:r w:rsidR="00E93C86" w:rsidRPr="00987E0C">
        <w:rPr>
          <w:sz w:val="28"/>
          <w:szCs w:val="28"/>
        </w:rPr>
        <w:t xml:space="preserve"> </w:t>
      </w:r>
      <w:r w:rsidR="00987E0C" w:rsidRPr="00987E0C">
        <w:rPr>
          <w:sz w:val="28"/>
          <w:szCs w:val="28"/>
        </w:rPr>
        <w:t>. 6</w:t>
      </w:r>
      <w:r w:rsidR="00E93C86" w:rsidRPr="00987E0C">
        <w:rPr>
          <w:sz w:val="28"/>
          <w:szCs w:val="28"/>
        </w:rPr>
        <w:t xml:space="preserve"> детей из малоимущих семей, это многодетные семьи. Все дети из благополучных семей. Ребята проявляют активность и на уроке, и  во внеклассных мероприятиях, сознательно и ответственно относятся  к учебе. Дети ответственны</w:t>
      </w:r>
      <w:r w:rsidR="00DA2704">
        <w:rPr>
          <w:sz w:val="28"/>
          <w:szCs w:val="28"/>
        </w:rPr>
        <w:t>е , старательные, отзывчивые. 9</w:t>
      </w:r>
      <w:r w:rsidR="00944B05" w:rsidRPr="00987E0C">
        <w:rPr>
          <w:sz w:val="28"/>
          <w:szCs w:val="28"/>
        </w:rPr>
        <w:t xml:space="preserve"> </w:t>
      </w:r>
      <w:r w:rsidR="00E93C86" w:rsidRPr="00987E0C">
        <w:rPr>
          <w:sz w:val="28"/>
          <w:szCs w:val="28"/>
        </w:rPr>
        <w:t xml:space="preserve"> учащихся ориентированы на образец </w:t>
      </w:r>
    </w:p>
    <w:p w:rsidR="00E93C86" w:rsidRPr="00987E0C" w:rsidRDefault="00E93C86" w:rsidP="00E93C86">
      <w:pPr>
        <w:tabs>
          <w:tab w:val="left" w:pos="280"/>
        </w:tabs>
        <w:spacing w:line="360" w:lineRule="auto"/>
        <w:jc w:val="both"/>
        <w:rPr>
          <w:sz w:val="28"/>
          <w:szCs w:val="28"/>
        </w:rPr>
      </w:pPr>
      <w:r w:rsidRPr="00987E0C">
        <w:rPr>
          <w:sz w:val="28"/>
          <w:szCs w:val="28"/>
        </w:rPr>
        <w:t>« хорошего ученика»  Испытывают трудности при выполнении зада</w:t>
      </w:r>
      <w:r w:rsidR="00987E0C" w:rsidRPr="00987E0C">
        <w:rPr>
          <w:sz w:val="28"/>
          <w:szCs w:val="28"/>
        </w:rPr>
        <w:t>ний</w:t>
      </w:r>
      <w:r w:rsidR="00DA2704">
        <w:rPr>
          <w:sz w:val="28"/>
          <w:szCs w:val="28"/>
        </w:rPr>
        <w:t xml:space="preserve"> 2 учащихся. Это Курманов Эмиль – по письму, Касимова Юлиана  –по  устным предметам</w:t>
      </w:r>
      <w:r w:rsidR="00987E0C">
        <w:rPr>
          <w:sz w:val="28"/>
          <w:szCs w:val="28"/>
        </w:rPr>
        <w:t xml:space="preserve"> </w:t>
      </w:r>
      <w:r w:rsidRPr="00987E0C">
        <w:rPr>
          <w:sz w:val="28"/>
          <w:szCs w:val="28"/>
        </w:rPr>
        <w:t>.</w:t>
      </w:r>
      <w:r w:rsidR="00987E0C" w:rsidRPr="00987E0C">
        <w:rPr>
          <w:sz w:val="28"/>
          <w:szCs w:val="28"/>
        </w:rPr>
        <w:t xml:space="preserve"> Дети активно адаптируются к школьной жизни</w:t>
      </w:r>
      <w:r w:rsidR="00B723E5" w:rsidRPr="00987E0C">
        <w:rPr>
          <w:sz w:val="28"/>
          <w:szCs w:val="28"/>
        </w:rPr>
        <w:t>.</w:t>
      </w:r>
      <w:r w:rsidRPr="00987E0C">
        <w:rPr>
          <w:sz w:val="28"/>
          <w:szCs w:val="28"/>
        </w:rPr>
        <w:t xml:space="preserve"> Класс дружный, сплоченный.</w:t>
      </w:r>
    </w:p>
    <w:p w:rsidR="00E93C86" w:rsidRPr="00987E0C" w:rsidRDefault="00E93C86" w:rsidP="00E93C86">
      <w:pPr>
        <w:tabs>
          <w:tab w:val="left" w:pos="280"/>
        </w:tabs>
        <w:rPr>
          <w:b/>
          <w:sz w:val="28"/>
          <w:szCs w:val="28"/>
        </w:rPr>
      </w:pPr>
    </w:p>
    <w:p w:rsidR="00E93C86" w:rsidRPr="00987E0C" w:rsidRDefault="00E93C86" w:rsidP="00E93C86">
      <w:pPr>
        <w:tabs>
          <w:tab w:val="left" w:pos="280"/>
        </w:tabs>
        <w:rPr>
          <w:b/>
          <w:sz w:val="28"/>
          <w:szCs w:val="28"/>
        </w:rPr>
      </w:pPr>
    </w:p>
    <w:p w:rsidR="00E93C86" w:rsidRPr="00E93C86" w:rsidRDefault="00E93C86" w:rsidP="00024961">
      <w:pPr>
        <w:jc w:val="center"/>
        <w:rPr>
          <w:b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58205B" w:rsidRPr="00FE73FD" w:rsidRDefault="0058205B" w:rsidP="00024961">
      <w:pPr>
        <w:jc w:val="center"/>
        <w:rPr>
          <w:b/>
          <w:lang w:val="de-DE"/>
        </w:rPr>
      </w:pPr>
    </w:p>
    <w:p w:rsidR="00C023B4" w:rsidRPr="00FE73FD" w:rsidRDefault="00C023B4" w:rsidP="00024961">
      <w:pPr>
        <w:jc w:val="center"/>
        <w:rPr>
          <w:b/>
          <w:lang w:val="de-DE"/>
        </w:rPr>
      </w:pPr>
    </w:p>
    <w:p w:rsidR="00C023B4" w:rsidRPr="00FE73FD" w:rsidRDefault="00C023B4" w:rsidP="00024961">
      <w:pPr>
        <w:jc w:val="center"/>
        <w:rPr>
          <w:b/>
          <w:lang w:val="de-DE"/>
        </w:rPr>
      </w:pPr>
    </w:p>
    <w:p w:rsidR="0058205B" w:rsidRPr="00987E0C" w:rsidRDefault="00182398" w:rsidP="00987E0C">
      <w:pPr>
        <w:tabs>
          <w:tab w:val="left" w:pos="280"/>
        </w:tabs>
        <w:spacing w:line="360" w:lineRule="auto"/>
        <w:contextualSpacing/>
        <w:jc w:val="both"/>
        <w:rPr>
          <w:b/>
        </w:rPr>
      </w:pPr>
      <w:r>
        <w:t xml:space="preserve">   </w:t>
      </w:r>
    </w:p>
    <w:p w:rsidR="00E23962" w:rsidRDefault="00E23962" w:rsidP="00024961">
      <w:pPr>
        <w:jc w:val="center"/>
        <w:rPr>
          <w:b/>
        </w:rPr>
      </w:pPr>
    </w:p>
    <w:p w:rsidR="006E5027" w:rsidRDefault="006E5027" w:rsidP="00024961">
      <w:pPr>
        <w:jc w:val="center"/>
        <w:rPr>
          <w:b/>
        </w:rPr>
      </w:pPr>
    </w:p>
    <w:p w:rsidR="006E5027" w:rsidRDefault="006E5027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87E0C" w:rsidRDefault="00987E0C" w:rsidP="00024961">
      <w:pPr>
        <w:jc w:val="center"/>
        <w:rPr>
          <w:b/>
        </w:rPr>
      </w:pPr>
    </w:p>
    <w:p w:rsidR="009D0B02" w:rsidRPr="007C35B8" w:rsidRDefault="009D0B02" w:rsidP="00024961">
      <w:pPr>
        <w:jc w:val="center"/>
        <w:rPr>
          <w:b/>
        </w:rPr>
      </w:pPr>
      <w:r w:rsidRPr="007C35B8">
        <w:rPr>
          <w:b/>
        </w:rPr>
        <w:t>3. Цели и задачи на новый учебный год</w:t>
      </w:r>
    </w:p>
    <w:p w:rsidR="00483EE0" w:rsidRPr="007C35B8" w:rsidRDefault="00DB34B2" w:rsidP="00483EE0">
      <w:pPr>
        <w:spacing w:line="276" w:lineRule="auto"/>
      </w:pPr>
      <w:r w:rsidRPr="007C35B8">
        <w:rPr>
          <w:b/>
        </w:rPr>
        <w:tab/>
      </w:r>
      <w:r w:rsidR="00483EE0" w:rsidRPr="00E23962">
        <w:rPr>
          <w:b/>
          <w:i/>
        </w:rPr>
        <w:t>ЦЕЛЬ:</w:t>
      </w:r>
      <w:r w:rsidR="00483EE0" w:rsidRPr="007C35B8">
        <w:t xml:space="preserve"> создание условий, способствующих развитию интеллектуальных, творческих,  личностных  качеств учащихся, их социализации и адаптации в обществе.</w:t>
      </w:r>
    </w:p>
    <w:p w:rsidR="00483EE0" w:rsidRPr="00E23962" w:rsidRDefault="00483EE0" w:rsidP="00483EE0">
      <w:pPr>
        <w:spacing w:line="276" w:lineRule="auto"/>
        <w:rPr>
          <w:b/>
        </w:rPr>
      </w:pPr>
      <w:r w:rsidRPr="00E23962">
        <w:rPr>
          <w:b/>
          <w:i/>
        </w:rPr>
        <w:t xml:space="preserve">ВОСПИТАТЕЛЬНЫЕ ЗАДАЧИ: </w:t>
      </w:r>
    </w:p>
    <w:p w:rsidR="00483EE0" w:rsidRPr="007C35B8" w:rsidRDefault="00483EE0" w:rsidP="00483EE0">
      <w:pPr>
        <w:pStyle w:val="a6"/>
        <w:numPr>
          <w:ilvl w:val="0"/>
          <w:numId w:val="13"/>
        </w:numPr>
        <w:spacing w:line="276" w:lineRule="auto"/>
        <w:jc w:val="both"/>
      </w:pPr>
      <w:r w:rsidRPr="007C35B8">
        <w:t xml:space="preserve">воспитание любви к родной школе, к малой родине, формирование гражданского самосознания, ответственности за судьбу Родины; </w:t>
      </w:r>
    </w:p>
    <w:p w:rsidR="00483EE0" w:rsidRPr="007C35B8" w:rsidRDefault="00483EE0" w:rsidP="00483EE0">
      <w:pPr>
        <w:pStyle w:val="a6"/>
        <w:numPr>
          <w:ilvl w:val="0"/>
          <w:numId w:val="13"/>
        </w:numPr>
        <w:spacing w:line="276" w:lineRule="auto"/>
        <w:jc w:val="both"/>
      </w:pPr>
      <w:r w:rsidRPr="007C35B8">
        <w:t>воспитание нравственности на основе народных традиций;</w:t>
      </w:r>
    </w:p>
    <w:p w:rsidR="00483EE0" w:rsidRPr="007C35B8" w:rsidRDefault="00483EE0" w:rsidP="00483EE0">
      <w:pPr>
        <w:pStyle w:val="a6"/>
        <w:numPr>
          <w:ilvl w:val="0"/>
          <w:numId w:val="13"/>
        </w:numPr>
        <w:spacing w:line="276" w:lineRule="auto"/>
        <w:jc w:val="both"/>
      </w:pPr>
      <w:r w:rsidRPr="007C35B8">
        <w:t>развитие творческих, познавательных способностей учащихся;</w:t>
      </w:r>
    </w:p>
    <w:p w:rsidR="00483EE0" w:rsidRPr="007C35B8" w:rsidRDefault="00483EE0" w:rsidP="00483EE0">
      <w:pPr>
        <w:pStyle w:val="a6"/>
        <w:numPr>
          <w:ilvl w:val="0"/>
          <w:numId w:val="13"/>
        </w:numPr>
        <w:spacing w:line="276" w:lineRule="auto"/>
        <w:jc w:val="both"/>
      </w:pPr>
      <w:r w:rsidRPr="007C35B8">
        <w:t>формирование самосознания, становление активной жизненной позиции, формирование потребности к саморазвитию, способности успешно адаптироваться в окружающем мире;</w:t>
      </w:r>
    </w:p>
    <w:p w:rsidR="00483EE0" w:rsidRPr="007C35B8" w:rsidRDefault="00483EE0" w:rsidP="00483EE0">
      <w:pPr>
        <w:pStyle w:val="a6"/>
        <w:numPr>
          <w:ilvl w:val="0"/>
          <w:numId w:val="13"/>
        </w:numPr>
        <w:spacing w:line="276" w:lineRule="auto"/>
        <w:jc w:val="both"/>
      </w:pPr>
      <w:r w:rsidRPr="007C35B8">
        <w:t>создание условий для сохранения здоровья, физического развития. Воспитание негативного отношения к вредным привычкам.</w:t>
      </w:r>
    </w:p>
    <w:p w:rsidR="00483EE0" w:rsidRPr="00E23962" w:rsidRDefault="00483EE0" w:rsidP="00483EE0">
      <w:pPr>
        <w:spacing w:line="276" w:lineRule="auto"/>
        <w:rPr>
          <w:b/>
        </w:rPr>
      </w:pPr>
      <w:r w:rsidRPr="00E23962">
        <w:rPr>
          <w:b/>
        </w:rPr>
        <w:t>ЗАПОВЕДИ ВОСПИТАНИЯ:</w:t>
      </w:r>
    </w:p>
    <w:p w:rsidR="00483EE0" w:rsidRPr="007C35B8" w:rsidRDefault="00483EE0" w:rsidP="00483EE0">
      <w:pPr>
        <w:spacing w:line="276" w:lineRule="auto"/>
      </w:pPr>
      <w:r w:rsidRPr="007C35B8">
        <w:t xml:space="preserve">1. Не навреди. </w:t>
      </w:r>
    </w:p>
    <w:p w:rsidR="00483EE0" w:rsidRPr="007C35B8" w:rsidRDefault="00483EE0" w:rsidP="00483EE0">
      <w:pPr>
        <w:spacing w:line="276" w:lineRule="auto"/>
      </w:pPr>
      <w:r w:rsidRPr="007C35B8">
        <w:t>2. Хорошее настроение и спокойствие приведет к намеченной цели.</w:t>
      </w:r>
    </w:p>
    <w:p w:rsidR="00483EE0" w:rsidRPr="007C35B8" w:rsidRDefault="00483EE0" w:rsidP="00483EE0">
      <w:pPr>
        <w:spacing w:line="276" w:lineRule="auto"/>
      </w:pPr>
      <w:r w:rsidRPr="007C35B8">
        <w:t xml:space="preserve">3. Определи, что ты хочешь от своего ученика, узнай его мнение на этот счет. </w:t>
      </w:r>
    </w:p>
    <w:p w:rsidR="00483EE0" w:rsidRPr="007C35B8" w:rsidRDefault="00483EE0" w:rsidP="00483EE0">
      <w:pPr>
        <w:spacing w:line="276" w:lineRule="auto"/>
      </w:pPr>
      <w:r w:rsidRPr="007C35B8">
        <w:t xml:space="preserve">4. Учитывай уровень развития своего воспитанника. </w:t>
      </w:r>
    </w:p>
    <w:p w:rsidR="00483EE0" w:rsidRPr="007C35B8" w:rsidRDefault="00483EE0" w:rsidP="00483EE0">
      <w:pPr>
        <w:spacing w:line="276" w:lineRule="auto"/>
      </w:pPr>
      <w:r w:rsidRPr="007C35B8">
        <w:t xml:space="preserve">5. Предоставь самостоятельность ребенку. </w:t>
      </w:r>
    </w:p>
    <w:p w:rsidR="00483EE0" w:rsidRPr="007C35B8" w:rsidRDefault="00483EE0" w:rsidP="00483EE0">
      <w:pPr>
        <w:spacing w:line="276" w:lineRule="auto"/>
      </w:pPr>
      <w:r w:rsidRPr="007C35B8">
        <w:t xml:space="preserve">6. Создай условия для осознанной деятельности воспитанника. </w:t>
      </w:r>
    </w:p>
    <w:p w:rsidR="00483EE0" w:rsidRPr="007C35B8" w:rsidRDefault="00483EE0" w:rsidP="00483EE0">
      <w:pPr>
        <w:spacing w:line="276" w:lineRule="auto"/>
      </w:pPr>
      <w:r w:rsidRPr="007C35B8">
        <w:t xml:space="preserve">7. Не упусти момент первого успеха ребенка.  </w:t>
      </w:r>
    </w:p>
    <w:p w:rsidR="00483EE0" w:rsidRPr="00E23962" w:rsidRDefault="00483EE0" w:rsidP="00483EE0">
      <w:pPr>
        <w:spacing w:line="276" w:lineRule="auto"/>
        <w:rPr>
          <w:b/>
        </w:rPr>
      </w:pPr>
      <w:r w:rsidRPr="00E23962">
        <w:rPr>
          <w:b/>
        </w:rPr>
        <w:t>НАПРАВЛЕНИЯ РАБОТЫ: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t xml:space="preserve">организация интересной, содержательной внеурочной деятельности; 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t xml:space="preserve"> обеспечение нравственного, духовного, интеллектуального, эстетического, культурного развития, а также саморазвития личности ребенка;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  <w:rPr>
          <w:rFonts w:eastAsia="Calibri"/>
        </w:rPr>
      </w:pPr>
      <w:r w:rsidRPr="007C35B8">
        <w:t xml:space="preserve"> организация работы по патриотическому, гражданскому воспитанию; 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t>развитие творческих способностей и творческой инициативы учащихся и взрослых;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lastRenderedPageBreak/>
        <w:t xml:space="preserve"> развитие ученического самоуправления;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  <w:rPr>
          <w:rFonts w:eastAsia="Calibri"/>
        </w:rPr>
      </w:pPr>
      <w:r w:rsidRPr="007C35B8">
        <w:t xml:space="preserve"> развитие коллективно-творческой деятельности;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t>организация работы по предупреждению и профилактике асоциального поведения учащихся;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</w:pPr>
      <w:r w:rsidRPr="007C35B8">
        <w:t>организация работы с одаренными учащимися;</w:t>
      </w:r>
    </w:p>
    <w:p w:rsidR="00483EE0" w:rsidRPr="007C35B8" w:rsidRDefault="00483EE0" w:rsidP="00483EE0">
      <w:pPr>
        <w:pStyle w:val="a6"/>
        <w:numPr>
          <w:ilvl w:val="0"/>
          <w:numId w:val="14"/>
        </w:numPr>
        <w:spacing w:after="200" w:line="276" w:lineRule="auto"/>
        <w:jc w:val="both"/>
        <w:rPr>
          <w:rFonts w:eastAsia="Calibri"/>
        </w:rPr>
      </w:pPr>
      <w:r w:rsidRPr="007C35B8">
        <w:t xml:space="preserve"> приобщение учащихся к здоровому образу жизни. </w:t>
      </w:r>
    </w:p>
    <w:p w:rsidR="00483EE0" w:rsidRPr="007C35B8" w:rsidRDefault="00483EE0" w:rsidP="00483EE0">
      <w:pPr>
        <w:spacing w:line="276" w:lineRule="auto"/>
      </w:pPr>
      <w:r w:rsidRPr="007C35B8">
        <w:t>ПРИНЦИПЫ РАБОТЫ:</w:t>
      </w:r>
    </w:p>
    <w:p w:rsidR="00483EE0" w:rsidRPr="007C35B8" w:rsidRDefault="00483EE0" w:rsidP="00483EE0">
      <w:pPr>
        <w:pStyle w:val="a6"/>
        <w:numPr>
          <w:ilvl w:val="0"/>
          <w:numId w:val="15"/>
        </w:numPr>
        <w:spacing w:after="200" w:line="276" w:lineRule="auto"/>
        <w:jc w:val="both"/>
      </w:pPr>
      <w:r w:rsidRPr="007C35B8">
        <w:t xml:space="preserve">сохранение и отработка всех удачных, эффективных моментов; </w:t>
      </w:r>
    </w:p>
    <w:p w:rsidR="00483EE0" w:rsidRPr="007C35B8" w:rsidRDefault="00483EE0" w:rsidP="00483EE0">
      <w:pPr>
        <w:pStyle w:val="a6"/>
        <w:numPr>
          <w:ilvl w:val="0"/>
          <w:numId w:val="15"/>
        </w:numPr>
        <w:spacing w:after="200" w:line="276" w:lineRule="auto"/>
        <w:jc w:val="both"/>
      </w:pPr>
      <w:r w:rsidRPr="007C35B8">
        <w:t>учет и анализ неудачного опыта, внесение корректив;</w:t>
      </w:r>
    </w:p>
    <w:p w:rsidR="00483EE0" w:rsidRPr="007C35B8" w:rsidRDefault="00483EE0" w:rsidP="00483EE0">
      <w:pPr>
        <w:pStyle w:val="a6"/>
        <w:numPr>
          <w:ilvl w:val="0"/>
          <w:numId w:val="15"/>
        </w:numPr>
        <w:spacing w:after="200" w:line="276" w:lineRule="auto"/>
        <w:jc w:val="both"/>
      </w:pPr>
      <w:r w:rsidRPr="007C35B8">
        <w:t xml:space="preserve">поиск нового и варьирование знакомого, хорошо известного. </w:t>
      </w:r>
    </w:p>
    <w:p w:rsidR="00483EE0" w:rsidRPr="00E23962" w:rsidRDefault="00216E0F" w:rsidP="00216E0F">
      <w:pPr>
        <w:spacing w:line="276" w:lineRule="auto"/>
        <w:jc w:val="center"/>
        <w:rPr>
          <w:b/>
        </w:rPr>
      </w:pPr>
      <w:r>
        <w:rPr>
          <w:b/>
        </w:rPr>
        <w:t xml:space="preserve">4. </w:t>
      </w:r>
      <w:r w:rsidR="00483EE0" w:rsidRPr="00E23962">
        <w:rPr>
          <w:b/>
        </w:rPr>
        <w:t xml:space="preserve">ПРИОРИТЕТНЫЕ  НАПРАВЛЕНИЯ В  </w:t>
      </w:r>
      <w:r w:rsidR="00E23962">
        <w:rPr>
          <w:b/>
        </w:rPr>
        <w:t>ВОСПИТАТЕЛЬНОЙ  РАБОТЕ  НА  2021-2022</w:t>
      </w:r>
      <w:r w:rsidR="00483EE0" w:rsidRPr="00E23962">
        <w:rPr>
          <w:b/>
        </w:rPr>
        <w:t xml:space="preserve">  УЧЕБНЫЙ  ГОД:</w:t>
      </w:r>
    </w:p>
    <w:p w:rsidR="00216E0F" w:rsidRPr="000A4FA8" w:rsidRDefault="00216E0F" w:rsidP="00216E0F">
      <w:pPr>
        <w:ind w:left="-5"/>
      </w:pPr>
      <w:r w:rsidRPr="000A4FA8">
        <w:t>Практическая реализация цели и задач воспитания осуществляется в рамках следующих направлений воспитательной работы</w:t>
      </w:r>
      <w:r>
        <w:t xml:space="preserve"> школы</w:t>
      </w:r>
      <w:r w:rsidRPr="000A4FA8">
        <w:t xml:space="preserve">. Каждое из них представлено в соответствующем модуле. </w:t>
      </w:r>
    </w:p>
    <w:p w:rsidR="00483EE0" w:rsidRPr="007C35B8" w:rsidRDefault="00483EE0" w:rsidP="00483EE0">
      <w:pPr>
        <w:spacing w:line="276" w:lineRule="auto"/>
      </w:pPr>
    </w:p>
    <w:p w:rsidR="00216E0F" w:rsidRPr="00216E0F" w:rsidRDefault="00216E0F" w:rsidP="00216E0F">
      <w:pPr>
        <w:pStyle w:val="2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4.1. </w:t>
      </w:r>
      <w:r w:rsidRPr="00216E0F">
        <w:rPr>
          <w:rFonts w:ascii="Times New Roman" w:hAnsi="Times New Roman"/>
          <w:color w:val="auto"/>
          <w:sz w:val="24"/>
          <w:szCs w:val="24"/>
        </w:rPr>
        <w:t>Модуль «Ключевые общешкольные дела»</w:t>
      </w:r>
      <w:r w:rsidRPr="00216E0F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216E0F" w:rsidRPr="000A4FA8" w:rsidRDefault="00216E0F" w:rsidP="00216E0F">
      <w:pPr>
        <w:ind w:left="-5"/>
        <w:jc w:val="both"/>
      </w:pPr>
      <w:r>
        <w:t xml:space="preserve">      </w:t>
      </w:r>
      <w:r w:rsidRPr="000A4FA8">
        <w:t>Ключев</w:t>
      </w:r>
      <w:r>
        <w:t>ые дела – это главные традиции школы</w:t>
      </w:r>
      <w:r w:rsidRPr="000A4FA8">
        <w:t xml:space="preserve">. Данный модуль школьной программы воспитания раскрывает уникальность гуманистической воспитательной системы школы, в основе которой находится продуктивно-трудовая деятельность обучающихся, учителей, родителей и представителей социума, их гражданственность, инициативность, ответственность, коллективизм, целеустремленность.      </w:t>
      </w:r>
    </w:p>
    <w:p w:rsidR="00216E0F" w:rsidRPr="000A4FA8" w:rsidRDefault="00216E0F" w:rsidP="00216E0F">
      <w:pPr>
        <w:ind w:left="-5"/>
        <w:jc w:val="both"/>
      </w:pPr>
      <w:r>
        <w:t xml:space="preserve">      </w:t>
      </w:r>
      <w:r w:rsidRPr="000A4FA8">
        <w:t xml:space="preserve">Основная цель этого модуля - обеспечение включенности большого числа детей и взрослых, способствующее интенсификации их общения, активность и ответственность за происходящее в школе и окружающем мире. Создание условий, направленных на социально-эмоциональное, творческое, нравственное, познавательное, общекультурное, спортивно-оздоровительное развитие личности обучающегося. </w:t>
      </w:r>
    </w:p>
    <w:p w:rsidR="00483EE0" w:rsidRPr="007C35B8" w:rsidRDefault="00483EE0" w:rsidP="00216E0F">
      <w:pPr>
        <w:spacing w:line="276" w:lineRule="auto"/>
        <w:jc w:val="both"/>
      </w:pPr>
    </w:p>
    <w:p w:rsidR="00216E0F" w:rsidRPr="000A4FA8" w:rsidRDefault="00216E0F" w:rsidP="00216E0F">
      <w:pPr>
        <w:ind w:left="-5"/>
      </w:pPr>
      <w:r>
        <w:t xml:space="preserve">     </w:t>
      </w:r>
      <w:r w:rsidRPr="000A4FA8">
        <w:t xml:space="preserve">Ключевые общешкольные дела реализуются на нескольких уровнях. </w:t>
      </w:r>
    </w:p>
    <w:p w:rsidR="00FF1115" w:rsidRPr="007C35B8" w:rsidRDefault="00FF1115" w:rsidP="00DB34B2">
      <w:pPr>
        <w:tabs>
          <w:tab w:val="left" w:pos="280"/>
        </w:tabs>
        <w:rPr>
          <w:b/>
        </w:rPr>
      </w:pPr>
    </w:p>
    <w:p w:rsidR="00216E0F" w:rsidRDefault="00216E0F" w:rsidP="00216E0F">
      <w:pPr>
        <w:ind w:left="-5"/>
      </w:pPr>
      <w:r>
        <w:t xml:space="preserve">На уровне классов: </w:t>
      </w:r>
    </w:p>
    <w:p w:rsidR="00216E0F" w:rsidRPr="003577AF" w:rsidRDefault="00216E0F" w:rsidP="00216E0F">
      <w:pPr>
        <w:numPr>
          <w:ilvl w:val="0"/>
          <w:numId w:val="17"/>
        </w:numPr>
        <w:spacing w:after="34" w:line="268" w:lineRule="auto"/>
        <w:ind w:hanging="360"/>
        <w:jc w:val="both"/>
      </w:pPr>
      <w:r w:rsidRPr="003577AF">
        <w:t xml:space="preserve">выбор и делегирование представителей классов в ученический совет, ответственных за подготовку общешкольных дел;  </w:t>
      </w:r>
    </w:p>
    <w:p w:rsidR="00216E0F" w:rsidRPr="003577AF" w:rsidRDefault="00216E0F" w:rsidP="00216E0F">
      <w:pPr>
        <w:numPr>
          <w:ilvl w:val="0"/>
          <w:numId w:val="17"/>
        </w:numPr>
        <w:spacing w:line="268" w:lineRule="auto"/>
        <w:ind w:hanging="360"/>
        <w:jc w:val="both"/>
      </w:pPr>
      <w:r w:rsidRPr="003577AF">
        <w:t xml:space="preserve">участие школьных классов в реализации общешкольных ключевых дел;  </w:t>
      </w:r>
    </w:p>
    <w:p w:rsidR="00216E0F" w:rsidRPr="003577AF" w:rsidRDefault="00216E0F" w:rsidP="00216E0F">
      <w:pPr>
        <w:numPr>
          <w:ilvl w:val="0"/>
          <w:numId w:val="17"/>
        </w:numPr>
        <w:spacing w:line="268" w:lineRule="auto"/>
        <w:ind w:hanging="360"/>
        <w:jc w:val="both"/>
      </w:pPr>
      <w:r w:rsidRPr="003577AF">
        <w:t xml:space="preserve">проведение в рамках класса итогового анализа детьми общешкольных ключевых дел, участие представителей классов в итоговом конкурсе «Самый лучший классный коллектив».  </w:t>
      </w:r>
    </w:p>
    <w:p w:rsidR="00FF1115" w:rsidRPr="007C35B8" w:rsidRDefault="00FF1115" w:rsidP="00024961">
      <w:pPr>
        <w:jc w:val="center"/>
        <w:rPr>
          <w:b/>
        </w:rPr>
      </w:pPr>
    </w:p>
    <w:p w:rsidR="00FF1115" w:rsidRPr="007C35B8" w:rsidRDefault="00FF1115" w:rsidP="00024961">
      <w:pPr>
        <w:jc w:val="center"/>
        <w:rPr>
          <w:b/>
        </w:rPr>
      </w:pPr>
    </w:p>
    <w:p w:rsidR="00FF1115" w:rsidRPr="007C35B8" w:rsidRDefault="00FF1115" w:rsidP="00024961">
      <w:pPr>
        <w:jc w:val="center"/>
        <w:rPr>
          <w:b/>
        </w:rPr>
      </w:pPr>
    </w:p>
    <w:p w:rsidR="00216E0F" w:rsidRPr="00216E0F" w:rsidRDefault="00216E0F" w:rsidP="00216E0F">
      <w:pPr>
        <w:pStyle w:val="2"/>
        <w:spacing w:after="252"/>
        <w:ind w:right="12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4.2. </w:t>
      </w:r>
      <w:r w:rsidRPr="00216E0F">
        <w:rPr>
          <w:rFonts w:ascii="Times New Roman" w:hAnsi="Times New Roman"/>
          <w:color w:val="auto"/>
          <w:sz w:val="24"/>
          <w:szCs w:val="24"/>
        </w:rPr>
        <w:t xml:space="preserve">Модуль. «Курсы внеурочной деятельности» </w:t>
      </w:r>
      <w:r w:rsidRPr="00216E0F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216E0F" w:rsidRPr="000A4FA8" w:rsidRDefault="00216E0F" w:rsidP="00216E0F">
      <w:pPr>
        <w:ind w:left="-5"/>
        <w:jc w:val="both"/>
      </w:pPr>
      <w:r w:rsidRPr="000A4FA8">
        <w:t xml:space="preserve">Воспитание на занятиях школьных курсов внеурочной деятельности осуществляется преимущественно через: </w:t>
      </w:r>
    </w:p>
    <w:p w:rsidR="00216E0F" w:rsidRPr="000A4FA8" w:rsidRDefault="00216E0F" w:rsidP="00216E0F">
      <w:pPr>
        <w:numPr>
          <w:ilvl w:val="0"/>
          <w:numId w:val="18"/>
        </w:numPr>
        <w:spacing w:after="36" w:line="268" w:lineRule="auto"/>
        <w:ind w:hanging="360"/>
        <w:jc w:val="both"/>
      </w:pPr>
      <w:r w:rsidRPr="000A4FA8">
        <w:t xml:space="preserve">вовлечение школьников в интересную и полезную для них деятельность, которая предоставит им возможность самореализоваться в ней, приобрести социально значимые знания, развить в себе важные для своего развития межличностные отношения, получить опыт участия в социально значимых делах; </w:t>
      </w:r>
    </w:p>
    <w:p w:rsidR="00216E0F" w:rsidRPr="000A4FA8" w:rsidRDefault="00216E0F" w:rsidP="00216E0F">
      <w:pPr>
        <w:numPr>
          <w:ilvl w:val="0"/>
          <w:numId w:val="18"/>
        </w:numPr>
        <w:spacing w:after="34" w:line="268" w:lineRule="auto"/>
        <w:ind w:hanging="360"/>
        <w:jc w:val="both"/>
      </w:pPr>
      <w:r w:rsidRPr="000A4FA8">
        <w:t>формирование в кружках, секциях, клубах, студиях и т.п. детско-взрослых общностей,</w:t>
      </w:r>
      <w:r w:rsidRPr="000A4FA8">
        <w:rPr>
          <w:i/>
        </w:rPr>
        <w:t xml:space="preserve"> </w:t>
      </w:r>
      <w:r w:rsidRPr="000A4FA8">
        <w:t xml:space="preserve">которые могли бы объединять детей и преподающих общими позитивными эмоциями и доверительными отношениями друг к другу; </w:t>
      </w:r>
    </w:p>
    <w:p w:rsidR="00216E0F" w:rsidRPr="000A4FA8" w:rsidRDefault="00216E0F" w:rsidP="00216E0F">
      <w:pPr>
        <w:numPr>
          <w:ilvl w:val="0"/>
          <w:numId w:val="18"/>
        </w:numPr>
        <w:spacing w:after="34" w:line="268" w:lineRule="auto"/>
        <w:ind w:hanging="360"/>
        <w:jc w:val="both"/>
      </w:pPr>
      <w:r w:rsidRPr="000A4FA8">
        <w:t xml:space="preserve">создание в детских объединениях традиций, задающих их членам определенные социально значимые формы поведения; </w:t>
      </w:r>
    </w:p>
    <w:p w:rsidR="00216E0F" w:rsidRPr="000A4FA8" w:rsidRDefault="00216E0F" w:rsidP="00216E0F">
      <w:pPr>
        <w:numPr>
          <w:ilvl w:val="0"/>
          <w:numId w:val="18"/>
        </w:numPr>
        <w:spacing w:after="34" w:line="268" w:lineRule="auto"/>
        <w:ind w:hanging="360"/>
        <w:jc w:val="both"/>
      </w:pPr>
      <w:r w:rsidRPr="000A4FA8">
        <w:t xml:space="preserve">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традиций;  </w:t>
      </w:r>
    </w:p>
    <w:p w:rsidR="00216E0F" w:rsidRPr="000A4FA8" w:rsidRDefault="00216E0F" w:rsidP="00216E0F">
      <w:pPr>
        <w:numPr>
          <w:ilvl w:val="0"/>
          <w:numId w:val="18"/>
        </w:numPr>
        <w:spacing w:after="204" w:line="268" w:lineRule="auto"/>
        <w:ind w:hanging="360"/>
        <w:jc w:val="both"/>
      </w:pPr>
      <w:r w:rsidRPr="000A4FA8">
        <w:t xml:space="preserve">поощрение педагогами детских инициатив и детского самоуправления.  </w:t>
      </w:r>
    </w:p>
    <w:p w:rsidR="00216E0F" w:rsidRPr="00216E0F" w:rsidRDefault="00216E0F" w:rsidP="00216E0F">
      <w:pPr>
        <w:ind w:right="10"/>
        <w:jc w:val="both"/>
        <w:rPr>
          <w:b/>
        </w:rPr>
      </w:pPr>
      <w:r>
        <w:rPr>
          <w:b/>
        </w:rPr>
        <w:t xml:space="preserve">4.3. </w:t>
      </w:r>
      <w:r w:rsidRPr="00216E0F">
        <w:rPr>
          <w:b/>
        </w:rPr>
        <w:t xml:space="preserve"> Модуль «Самоуправление»</w:t>
      </w:r>
    </w:p>
    <w:p w:rsidR="00216E0F" w:rsidRPr="000A4FA8" w:rsidRDefault="00216E0F" w:rsidP="00216E0F">
      <w:pPr>
        <w:spacing w:after="247"/>
        <w:ind w:left="-5"/>
        <w:jc w:val="both"/>
      </w:pPr>
      <w:r>
        <w:t>Детское самоуправление в школе</w:t>
      </w:r>
      <w:r w:rsidRPr="000A4FA8">
        <w:t xml:space="preserve"> помогает воспитанию в детях инициативности, самостоятельности, ответственности трудолюбию, предоставляя </w:t>
      </w:r>
      <w:r>
        <w:t xml:space="preserve">школьникам </w:t>
      </w:r>
      <w:r w:rsidRPr="000A4FA8">
        <w:t xml:space="preserve">широкие возможности для самовыражения и самореализации. Это то, что готовит их к взрослой жизни.  </w:t>
      </w:r>
    </w:p>
    <w:p w:rsidR="00216E0F" w:rsidRPr="00216E0F" w:rsidRDefault="00216E0F" w:rsidP="00216E0F">
      <w:pPr>
        <w:spacing w:after="255" w:line="259" w:lineRule="auto"/>
        <w:ind w:left="-5"/>
      </w:pPr>
      <w:r w:rsidRPr="00216E0F">
        <w:rPr>
          <w:i/>
        </w:rPr>
        <w:t xml:space="preserve">В начальной школе (1-4 класс) </w:t>
      </w:r>
    </w:p>
    <w:p w:rsidR="00216E0F" w:rsidRPr="00216E0F" w:rsidRDefault="00216E0F" w:rsidP="00216E0F">
      <w:pPr>
        <w:pStyle w:val="a3"/>
        <w:rPr>
          <w:rFonts w:ascii="Times New Roman" w:hAnsi="Times New Roman"/>
          <w:sz w:val="24"/>
          <w:szCs w:val="24"/>
        </w:rPr>
      </w:pPr>
      <w:r w:rsidRPr="00216E0F">
        <w:rPr>
          <w:rFonts w:ascii="Times New Roman" w:hAnsi="Times New Roman"/>
          <w:sz w:val="24"/>
          <w:szCs w:val="24"/>
        </w:rPr>
        <w:t>Поскольку учащимся младших классов не всегда удается самостоятельно организовать свою деятельность, детское самоуправление здесь трансформируется в систему поручений для класса и реализуется: через дежурный класс, который отвечает за дисциплину во время перемен;</w:t>
      </w:r>
    </w:p>
    <w:p w:rsidR="00216E0F" w:rsidRPr="005A1602" w:rsidRDefault="00216E0F" w:rsidP="00216E0F">
      <w:pPr>
        <w:spacing w:after="252" w:line="259" w:lineRule="auto"/>
        <w:ind w:left="-5"/>
        <w:rPr>
          <w:b/>
          <w:i/>
        </w:rPr>
      </w:pPr>
    </w:p>
    <w:p w:rsidR="00216E0F" w:rsidRPr="005A1602" w:rsidRDefault="00216E0F" w:rsidP="00216E0F">
      <w:pPr>
        <w:spacing w:after="252" w:line="259" w:lineRule="auto"/>
        <w:ind w:left="-5"/>
      </w:pPr>
      <w:r w:rsidRPr="005A1602">
        <w:rPr>
          <w:b/>
          <w:i/>
        </w:rPr>
        <w:t xml:space="preserve">На уровне классов: </w:t>
      </w:r>
    </w:p>
    <w:p w:rsidR="00216E0F" w:rsidRPr="00A07666" w:rsidRDefault="00216E0F" w:rsidP="00216E0F">
      <w:pPr>
        <w:pStyle w:val="a6"/>
        <w:numPr>
          <w:ilvl w:val="0"/>
          <w:numId w:val="19"/>
        </w:numPr>
        <w:tabs>
          <w:tab w:val="left" w:pos="993"/>
          <w:tab w:val="left" w:pos="1310"/>
        </w:tabs>
        <w:ind w:left="0" w:firstLine="567"/>
        <w:contextualSpacing w:val="0"/>
        <w:jc w:val="both"/>
      </w:pPr>
      <w:r w:rsidRPr="005A1602">
        <w:t xml:space="preserve">через деятельность выборных по инициативе и предложениям учащихся класса лидеров (например, старост, дежурных командиров), </w:t>
      </w:r>
      <w:r w:rsidRPr="00A07666">
        <w:t>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руководителей;</w:t>
      </w:r>
    </w:p>
    <w:p w:rsidR="00216E0F" w:rsidRPr="00A07666" w:rsidRDefault="00216E0F" w:rsidP="00216E0F">
      <w:pPr>
        <w:pStyle w:val="a6"/>
        <w:numPr>
          <w:ilvl w:val="0"/>
          <w:numId w:val="19"/>
        </w:numPr>
        <w:tabs>
          <w:tab w:val="left" w:pos="993"/>
          <w:tab w:val="left" w:pos="1310"/>
        </w:tabs>
        <w:ind w:left="0" w:firstLine="567"/>
        <w:contextualSpacing w:val="0"/>
        <w:jc w:val="both"/>
        <w:rPr>
          <w:iCs/>
        </w:rPr>
      </w:pPr>
      <w:r w:rsidRPr="00A07666">
        <w:rPr>
          <w:iCs/>
        </w:rPr>
        <w:t>через деятельность выборных органов самоуправления, отвечающих за различные направления работы класса (например: штаб спортивных дел, штаб творческих дел, штаб работы с младшими ребятами);</w:t>
      </w:r>
    </w:p>
    <w:p w:rsidR="00216E0F" w:rsidRPr="00A07666" w:rsidRDefault="00216E0F" w:rsidP="00216E0F">
      <w:pPr>
        <w:pStyle w:val="a6"/>
        <w:numPr>
          <w:ilvl w:val="0"/>
          <w:numId w:val="19"/>
        </w:numPr>
        <w:tabs>
          <w:tab w:val="left" w:pos="993"/>
          <w:tab w:val="left" w:pos="1310"/>
        </w:tabs>
        <w:ind w:left="0" w:firstLine="567"/>
        <w:contextualSpacing w:val="0"/>
        <w:jc w:val="both"/>
      </w:pPr>
      <w:r w:rsidRPr="00A07666">
        <w:rPr>
          <w:iCs/>
        </w:rPr>
        <w:lastRenderedPageBreak/>
        <w:t xml:space="preserve">через </w:t>
      </w:r>
      <w:r w:rsidRPr="00A07666">
        <w:rPr>
          <w:rFonts w:eastAsia="Calibri"/>
          <w:lang w:eastAsia="ko-KR"/>
        </w:rPr>
        <w:t>организацию на принципах самоуправления жизни детских групп, отправляющихся в походы, экспедиции, на экскурсии, осуществляемую через систему распределяемых среди участников ответственных должностей.</w:t>
      </w:r>
    </w:p>
    <w:p w:rsidR="00216E0F" w:rsidRDefault="00216E0F" w:rsidP="00216E0F">
      <w:pPr>
        <w:spacing w:after="193" w:line="348" w:lineRule="auto"/>
        <w:ind w:left="-5"/>
      </w:pPr>
    </w:p>
    <w:p w:rsidR="006C7EE9" w:rsidRPr="006C7EE9" w:rsidRDefault="006C7EE9" w:rsidP="006C7EE9">
      <w:pPr>
        <w:pStyle w:val="2"/>
        <w:ind w:right="8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4.4</w:t>
      </w:r>
      <w:r w:rsidRPr="006C7EE9">
        <w:rPr>
          <w:rFonts w:ascii="Times New Roman" w:hAnsi="Times New Roman"/>
          <w:color w:val="auto"/>
          <w:sz w:val="24"/>
          <w:szCs w:val="24"/>
        </w:rPr>
        <w:t xml:space="preserve">. Модуль «Профилактика» </w:t>
      </w:r>
    </w:p>
    <w:p w:rsidR="001C1975" w:rsidRPr="007C35B8" w:rsidRDefault="006C7EE9" w:rsidP="006C7EE9">
      <w:pPr>
        <w:tabs>
          <w:tab w:val="left" w:pos="1088"/>
        </w:tabs>
        <w:rPr>
          <w:b/>
        </w:rPr>
      </w:pPr>
      <w:r w:rsidRPr="000A4FA8">
        <w:t>Цель модуля «Профилактика» - создание в общеобразовательном учреждении благоприятной среды для формирования социально-адаптивной личности с устойчивой гражданской позицией, ценностными установками, готовой к полноценной жизни в реальных условиях, ответственной за свою жизнь и здоровье.</w:t>
      </w:r>
    </w:p>
    <w:p w:rsidR="00FF1115" w:rsidRPr="007C35B8" w:rsidRDefault="00FF1115" w:rsidP="00837F75">
      <w:pPr>
        <w:jc w:val="both"/>
        <w:rPr>
          <w:b/>
        </w:rPr>
      </w:pPr>
    </w:p>
    <w:p w:rsidR="006C7EE9" w:rsidRDefault="006C7EE9" w:rsidP="00837F75">
      <w:pPr>
        <w:spacing w:after="301" w:line="259" w:lineRule="auto"/>
        <w:ind w:left="-5"/>
        <w:jc w:val="both"/>
      </w:pPr>
      <w:r w:rsidRPr="000A4FA8">
        <w:rPr>
          <w:i/>
        </w:rPr>
        <w:t xml:space="preserve">На классном уровне: </w:t>
      </w:r>
    </w:p>
    <w:p w:rsidR="006C7EE9" w:rsidRPr="000A4FA8" w:rsidRDefault="006C7EE9" w:rsidP="00837F75">
      <w:pPr>
        <w:spacing w:after="301" w:line="259" w:lineRule="auto"/>
        <w:ind w:left="-5"/>
        <w:jc w:val="both"/>
      </w:pPr>
      <w:r w:rsidRPr="000A4FA8">
        <w:t>Позитивная профилактика через ежедневные общения, тематические классные часы, тренинги, деловые игры, круглые столы, встречи с интересными людьми, социально</w:t>
      </w:r>
      <w:r>
        <w:t>-</w:t>
      </w:r>
      <w:r w:rsidRPr="000A4FA8">
        <w:t xml:space="preserve">значимую деятельность, экскурсии, походы, конкурсы и соревнования. </w:t>
      </w:r>
    </w:p>
    <w:p w:rsidR="00837F75" w:rsidRPr="00837F75" w:rsidRDefault="00837F75" w:rsidP="00837F75">
      <w:pPr>
        <w:pStyle w:val="2"/>
        <w:ind w:right="8"/>
        <w:jc w:val="both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>4.5</w:t>
      </w:r>
      <w:r w:rsidRPr="00837F75">
        <w:rPr>
          <w:rFonts w:ascii="Times New Roman" w:hAnsi="Times New Roman"/>
          <w:color w:val="auto"/>
          <w:sz w:val="24"/>
          <w:szCs w:val="24"/>
        </w:rPr>
        <w:t>. Модуль «Работа с родителями»</w:t>
      </w:r>
      <w:r w:rsidRPr="00837F75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837F75" w:rsidRPr="000A4FA8" w:rsidRDefault="00837F75" w:rsidP="00837F75">
      <w:pPr>
        <w:ind w:left="-5"/>
        <w:jc w:val="both"/>
      </w:pPr>
      <w:r w:rsidRPr="000A4FA8">
        <w:t xml:space="preserve">Взаимодействие </w:t>
      </w:r>
      <w:r>
        <w:t xml:space="preserve">школы </w:t>
      </w:r>
      <w:r w:rsidRPr="000A4FA8">
        <w:t>с родителями, законными представителями учащихся – одна из важнейших составляющих воспитательной работы</w:t>
      </w:r>
      <w:r>
        <w:t xml:space="preserve"> школы</w:t>
      </w:r>
      <w:r w:rsidRPr="000A4FA8">
        <w:t xml:space="preserve">. Важно грамотно использовать развивающий потенциала семьи и </w:t>
      </w:r>
      <w:r>
        <w:t xml:space="preserve">школы </w:t>
      </w:r>
      <w:r w:rsidRPr="000A4FA8">
        <w:t xml:space="preserve">для создания условий формирования и развития личности ребенка, мотивов его учения, ценностных ориентаций, раскрытия его индивидуальности и творческого потенциала. </w:t>
      </w:r>
    </w:p>
    <w:p w:rsidR="00837F75" w:rsidRPr="000A4FA8" w:rsidRDefault="00837F75" w:rsidP="00837F75">
      <w:pPr>
        <w:spacing w:after="248"/>
        <w:ind w:left="-5"/>
        <w:jc w:val="both"/>
      </w:pPr>
      <w:r w:rsidRPr="000A4FA8">
        <w:t xml:space="preserve">Основными задачами модуля являются повышение психолого-педагогической культуры родителей и воспитания успешного ребенка в семье и школе; выработка коллективных решений и единых требований к воспитанию детей, интеграции усилий семьи и педагогов в деятельности по развитию личности; создание условий для профилактики асоциального поведения обучающихся, способствование формированию здорового образа жизни в семьях. </w:t>
      </w:r>
    </w:p>
    <w:p w:rsidR="003B2FB4" w:rsidRDefault="003B2FB4" w:rsidP="002D596D">
      <w:pPr>
        <w:shd w:val="clear" w:color="auto" w:fill="FFFFFF"/>
        <w:rPr>
          <w:b/>
        </w:rPr>
      </w:pPr>
    </w:p>
    <w:p w:rsidR="00C56BE0" w:rsidRPr="00C56BE0" w:rsidRDefault="00C56BE0" w:rsidP="00C56BE0">
      <w:pPr>
        <w:pStyle w:val="2"/>
        <w:ind w:right="10"/>
        <w:rPr>
          <w:rFonts w:ascii="Times New Roman" w:hAnsi="Times New Roman"/>
          <w:color w:val="auto"/>
          <w:sz w:val="24"/>
          <w:szCs w:val="24"/>
        </w:rPr>
      </w:pPr>
      <w:r>
        <w:rPr>
          <w:rFonts w:ascii="Times New Roman" w:hAnsi="Times New Roman"/>
          <w:color w:val="auto"/>
          <w:sz w:val="24"/>
          <w:szCs w:val="24"/>
        </w:rPr>
        <w:t xml:space="preserve">4.6. </w:t>
      </w:r>
      <w:r w:rsidRPr="00C56BE0">
        <w:rPr>
          <w:rFonts w:ascii="Times New Roman" w:hAnsi="Times New Roman"/>
          <w:color w:val="auto"/>
          <w:sz w:val="24"/>
          <w:szCs w:val="24"/>
        </w:rPr>
        <w:t>Модуль «Школьный урок»</w:t>
      </w:r>
      <w:r w:rsidRPr="00C56BE0">
        <w:rPr>
          <w:rFonts w:ascii="Times New Roman" w:hAnsi="Times New Roman"/>
          <w:b w:val="0"/>
          <w:color w:val="auto"/>
          <w:sz w:val="24"/>
          <w:szCs w:val="24"/>
        </w:rPr>
        <w:t xml:space="preserve"> </w:t>
      </w:r>
    </w:p>
    <w:p w:rsidR="00C56BE0" w:rsidRPr="000A4FA8" w:rsidRDefault="00C56BE0" w:rsidP="00C56BE0">
      <w:pPr>
        <w:spacing w:after="262"/>
        <w:ind w:left="-5"/>
      </w:pPr>
      <w:r w:rsidRPr="000A4FA8">
        <w:t xml:space="preserve">Реализация педагогами воспитательного потенциала урока предполагает следующее: </w:t>
      </w:r>
    </w:p>
    <w:p w:rsidR="00C56BE0" w:rsidRPr="000A4FA8" w:rsidRDefault="00C56BE0" w:rsidP="00C56BE0">
      <w:pPr>
        <w:numPr>
          <w:ilvl w:val="0"/>
          <w:numId w:val="23"/>
        </w:numPr>
        <w:spacing w:after="294" w:line="268" w:lineRule="auto"/>
        <w:ind w:hanging="360"/>
        <w:jc w:val="both"/>
      </w:pPr>
      <w:r w:rsidRPr="000A4FA8">
        <w:t xml:space="preserve">установление доверительных отношений между учителем и его учениками, способствующих позитивному восприятию учащимися требований и просьб учителя, привлечению их внимания к обсуждаемой на уроке информации, активизации их познавательной деятельности; </w:t>
      </w:r>
    </w:p>
    <w:p w:rsidR="00C56BE0" w:rsidRPr="000A4FA8" w:rsidRDefault="00C56BE0" w:rsidP="00C56BE0">
      <w:pPr>
        <w:numPr>
          <w:ilvl w:val="0"/>
          <w:numId w:val="23"/>
        </w:numPr>
        <w:spacing w:after="294" w:line="268" w:lineRule="auto"/>
        <w:ind w:hanging="360"/>
        <w:jc w:val="both"/>
      </w:pPr>
      <w:r w:rsidRPr="000A4FA8">
        <w:lastRenderedPageBreak/>
        <w:t xml:space="preserve">побуждение </w:t>
      </w:r>
      <w:r>
        <w:t xml:space="preserve">школьников </w:t>
      </w:r>
      <w:r w:rsidRPr="000A4FA8">
        <w:t>соблюдать на уроке общепринятые нормы поведения, правила общения со старшими (учителями) и сверстниками (</w:t>
      </w:r>
      <w:r>
        <w:t>учащимися</w:t>
      </w:r>
      <w:r w:rsidRPr="000A4FA8">
        <w:t xml:space="preserve">), принципы учебной дисциплины и самоорганизации; </w:t>
      </w:r>
    </w:p>
    <w:p w:rsidR="00C56BE0" w:rsidRPr="000A4FA8" w:rsidRDefault="00C56BE0" w:rsidP="00C56BE0">
      <w:pPr>
        <w:numPr>
          <w:ilvl w:val="0"/>
          <w:numId w:val="23"/>
        </w:numPr>
        <w:spacing w:after="294" w:line="268" w:lineRule="auto"/>
        <w:ind w:hanging="360"/>
        <w:jc w:val="both"/>
      </w:pPr>
      <w:r w:rsidRPr="000A4FA8">
        <w:t xml:space="preserve">привлечение внимания </w:t>
      </w:r>
      <w:r>
        <w:t xml:space="preserve">школьников </w:t>
      </w:r>
      <w:r w:rsidRPr="000A4FA8">
        <w:t xml:space="preserve">к ценностному аспекту изучаемых на уроках фактов, организация их работы с получаемой на уроке информацией – инициирование ее обсуждения, высказывания учащимися своего мнения по ее поводу, выработки своего к ней отношения; </w:t>
      </w:r>
    </w:p>
    <w:p w:rsidR="00C56BE0" w:rsidRPr="000A4FA8" w:rsidRDefault="00C56BE0" w:rsidP="00C56BE0">
      <w:pPr>
        <w:numPr>
          <w:ilvl w:val="0"/>
          <w:numId w:val="23"/>
        </w:numPr>
        <w:spacing w:after="8" w:line="268" w:lineRule="auto"/>
        <w:ind w:hanging="360"/>
        <w:jc w:val="both"/>
      </w:pPr>
      <w:r w:rsidRPr="000A4FA8">
        <w:t xml:space="preserve">использование воспитательных возможностей содержания учебного предмета через демонстрацию детям примеров ответственного гражданского поведения, проявлений человеколюбия и добросердечности, через подбор соответствующих текстов для чтения, задач для решения, проблемных ситуаций для обсуждения в классе; </w:t>
      </w:r>
    </w:p>
    <w:p w:rsidR="00C56BE0" w:rsidRPr="000A4FA8" w:rsidRDefault="00C56BE0" w:rsidP="00C56BE0">
      <w:pPr>
        <w:numPr>
          <w:ilvl w:val="0"/>
          <w:numId w:val="23"/>
        </w:numPr>
        <w:spacing w:after="294" w:line="268" w:lineRule="auto"/>
        <w:ind w:hanging="360"/>
        <w:jc w:val="both"/>
      </w:pPr>
      <w:r w:rsidRPr="000A4FA8">
        <w:t xml:space="preserve">применение   на   уроке   интерактивных   форм   работы   учащихся: </w:t>
      </w:r>
    </w:p>
    <w:p w:rsidR="00C56BE0" w:rsidRPr="000A4FA8" w:rsidRDefault="00C56BE0" w:rsidP="00C56BE0">
      <w:pPr>
        <w:numPr>
          <w:ilvl w:val="0"/>
          <w:numId w:val="23"/>
        </w:numPr>
        <w:spacing w:after="261" w:line="268" w:lineRule="auto"/>
        <w:ind w:hanging="360"/>
        <w:jc w:val="both"/>
      </w:pPr>
      <w:r w:rsidRPr="000A4FA8">
        <w:t>интеллектуальных игр, стимулирующих познавательную мотивацию</w:t>
      </w:r>
      <w:r>
        <w:t xml:space="preserve"> школьников</w:t>
      </w:r>
      <w:r w:rsidRPr="000A4FA8">
        <w:t xml:space="preserve">; где полученные на уроке знания дают учащимся возможность приобрести опыт ведения конструктивного диалога; групповой работы или работы в парах, которые учат школьников участию в команде и взаимодействию с другими детьми; </w:t>
      </w:r>
    </w:p>
    <w:p w:rsidR="00C56BE0" w:rsidRPr="000A4FA8" w:rsidRDefault="00C56BE0" w:rsidP="00C56BE0">
      <w:pPr>
        <w:numPr>
          <w:ilvl w:val="0"/>
          <w:numId w:val="23"/>
        </w:numPr>
        <w:spacing w:after="260" w:line="268" w:lineRule="auto"/>
        <w:ind w:hanging="360"/>
        <w:jc w:val="both"/>
      </w:pPr>
      <w:r w:rsidRPr="000A4FA8">
        <w:t xml:space="preserve">включение в урок игровых процедур, которые помогают поддержать мотивацию детей к получению знаний, налаживанию позитивных межличностных отношений в классе, содействуют установлению доброжелательной атмосферы во время урока; </w:t>
      </w:r>
    </w:p>
    <w:p w:rsidR="00C56BE0" w:rsidRPr="000A4FA8" w:rsidRDefault="00C56BE0" w:rsidP="00C56BE0">
      <w:pPr>
        <w:numPr>
          <w:ilvl w:val="0"/>
          <w:numId w:val="23"/>
        </w:numPr>
        <w:spacing w:after="262" w:line="268" w:lineRule="auto"/>
        <w:ind w:hanging="360"/>
        <w:jc w:val="both"/>
      </w:pPr>
      <w:r w:rsidRPr="000A4FA8">
        <w:t xml:space="preserve">организация шефства мотивированных и эрудированных учащихся над их неуспевающими одноклассниками, дающего школьникам социально значимый опыт сотрудничества и взаимной помощи; </w:t>
      </w:r>
    </w:p>
    <w:p w:rsidR="00C56BE0" w:rsidRPr="000A4FA8" w:rsidRDefault="00C56BE0" w:rsidP="00C56BE0">
      <w:pPr>
        <w:numPr>
          <w:ilvl w:val="0"/>
          <w:numId w:val="23"/>
        </w:numPr>
        <w:spacing w:after="14" w:line="268" w:lineRule="auto"/>
        <w:ind w:hanging="360"/>
        <w:jc w:val="both"/>
      </w:pPr>
      <w:r w:rsidRPr="000A4FA8">
        <w:t xml:space="preserve">инициирование и поддержка исследовательской деятельности школьников в рамках реализации ими индивидуальных и групповых исследовательских проектов, что даст им возможность приобрести навык самостоятельного решения теоретической проблемы, умение генерирования и оформления собственных мыслей, навык уважительного отношения к чужим идеям, оформленным в работах других исследователей, опыт публичного выступления перед аудиторией, </w:t>
      </w:r>
    </w:p>
    <w:p w:rsidR="00C56BE0" w:rsidRPr="000A4FA8" w:rsidRDefault="00C56BE0" w:rsidP="00C56BE0">
      <w:pPr>
        <w:spacing w:after="15"/>
        <w:ind w:left="730"/>
      </w:pPr>
      <w:r w:rsidRPr="000A4FA8">
        <w:t xml:space="preserve">аргументирования и отстаивания своей точки зрения; </w:t>
      </w:r>
    </w:p>
    <w:p w:rsidR="00C56BE0" w:rsidRDefault="00C56BE0" w:rsidP="00C56BE0">
      <w:pPr>
        <w:numPr>
          <w:ilvl w:val="0"/>
          <w:numId w:val="23"/>
        </w:numPr>
        <w:spacing w:after="294" w:line="268" w:lineRule="auto"/>
        <w:ind w:right="10" w:hanging="360"/>
        <w:jc w:val="both"/>
      </w:pPr>
      <w:r w:rsidRPr="00B77669">
        <w:t>проведение общешкольных предметных тематических дней, когда все учителя по одной теме проводят уроки в том числе интегрированные на метопредметном содержании материала. Он может проходить как непосредственно в саму дату, так и накануне. Это День науки (8 февраля), День космонавтики (1</w:t>
      </w:r>
      <w:r>
        <w:t>2апреля) и День Победы (9 мая) и т.д.</w:t>
      </w:r>
    </w:p>
    <w:p w:rsidR="002D596D" w:rsidRDefault="002D596D" w:rsidP="002D596D">
      <w:pPr>
        <w:shd w:val="clear" w:color="auto" w:fill="FFFFFF"/>
        <w:rPr>
          <w:b/>
        </w:rPr>
      </w:pPr>
    </w:p>
    <w:p w:rsidR="002D596D" w:rsidRDefault="002D596D" w:rsidP="002D596D">
      <w:pPr>
        <w:shd w:val="clear" w:color="auto" w:fill="FFFFFF"/>
        <w:rPr>
          <w:b/>
        </w:rPr>
      </w:pPr>
    </w:p>
    <w:tbl>
      <w:tblPr>
        <w:tblStyle w:val="a4"/>
        <w:tblpPr w:leftFromText="180" w:rightFromText="180" w:horzAnchor="margin" w:tblpXSpec="center" w:tblpY="720"/>
        <w:tblW w:w="16410" w:type="dxa"/>
        <w:tblLayout w:type="fixed"/>
        <w:tblLook w:val="04A0" w:firstRow="1" w:lastRow="0" w:firstColumn="1" w:lastColumn="0" w:noHBand="0" w:noVBand="1"/>
      </w:tblPr>
      <w:tblGrid>
        <w:gridCol w:w="444"/>
        <w:gridCol w:w="2392"/>
        <w:gridCol w:w="2835"/>
        <w:gridCol w:w="2693"/>
        <w:gridCol w:w="2552"/>
        <w:gridCol w:w="2551"/>
        <w:gridCol w:w="2943"/>
      </w:tblGrid>
      <w:tr w:rsidR="008F7EDA" w:rsidRPr="00FC7037" w:rsidTr="00944B05">
        <w:trPr>
          <w:cantSplit/>
          <w:trHeight w:val="711"/>
        </w:trPr>
        <w:tc>
          <w:tcPr>
            <w:tcW w:w="444" w:type="dxa"/>
            <w:tcBorders>
              <w:top w:val="single" w:sz="4" w:space="0" w:color="auto"/>
              <w:right w:val="nil"/>
            </w:tcBorders>
            <w:textDirection w:val="btLr"/>
          </w:tcPr>
          <w:p w:rsidR="008F7EDA" w:rsidRPr="00FC7037" w:rsidRDefault="008F7EDA" w:rsidP="00944B05">
            <w:pPr>
              <w:ind w:left="113" w:right="113"/>
              <w:rPr>
                <w:b/>
                <w:bCs/>
                <w:color w:val="000000"/>
              </w:rPr>
            </w:pPr>
          </w:p>
          <w:p w:rsidR="008F7EDA" w:rsidRPr="00FC7037" w:rsidRDefault="008F7EDA" w:rsidP="00944B05">
            <w:pPr>
              <w:ind w:left="113" w:right="113"/>
              <w:rPr>
                <w:b/>
                <w:bCs/>
                <w:color w:val="000000"/>
              </w:rPr>
            </w:pPr>
          </w:p>
          <w:p w:rsidR="008F7EDA" w:rsidRPr="00FC7037" w:rsidRDefault="008F7EDA" w:rsidP="00944B05">
            <w:pPr>
              <w:ind w:left="113" w:right="113"/>
              <w:rPr>
                <w:b/>
                <w:bCs/>
                <w:color w:val="000000"/>
              </w:rPr>
            </w:pPr>
          </w:p>
          <w:p w:rsidR="008F7EDA" w:rsidRPr="00FC7037" w:rsidRDefault="008F7EDA" w:rsidP="00944B05">
            <w:pPr>
              <w:ind w:left="113" w:right="113"/>
              <w:rPr>
                <w:b/>
                <w:bCs/>
                <w:color w:val="000000"/>
              </w:rPr>
            </w:pPr>
          </w:p>
          <w:p w:rsidR="008F7EDA" w:rsidRPr="00FC7037" w:rsidRDefault="008F7EDA" w:rsidP="00944B05">
            <w:pPr>
              <w:contextualSpacing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15966" w:type="dxa"/>
            <w:gridSpan w:val="6"/>
            <w:tcBorders>
              <w:top w:val="single" w:sz="4" w:space="0" w:color="auto"/>
              <w:left w:val="nil"/>
            </w:tcBorders>
          </w:tcPr>
          <w:p w:rsidR="008F7EDA" w:rsidRPr="002D596D" w:rsidRDefault="008F7EDA" w:rsidP="00944B05">
            <w:pPr>
              <w:pStyle w:val="a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5</w:t>
            </w:r>
            <w:r w:rsidRPr="002D596D">
              <w:rPr>
                <w:b/>
                <w:sz w:val="24"/>
                <w:szCs w:val="24"/>
              </w:rPr>
              <w:t>. План-сет</w:t>
            </w:r>
            <w:r w:rsidR="000664C9">
              <w:rPr>
                <w:b/>
                <w:sz w:val="24"/>
                <w:szCs w:val="24"/>
              </w:rPr>
              <w:t>ка воспитательной работы на 2022-2023</w:t>
            </w:r>
            <w:r w:rsidRPr="002D596D">
              <w:rPr>
                <w:b/>
                <w:sz w:val="24"/>
                <w:szCs w:val="24"/>
              </w:rPr>
              <w:t xml:space="preserve"> учебный год</w:t>
            </w:r>
          </w:p>
          <w:p w:rsidR="008F7EDA" w:rsidRPr="00FC7037" w:rsidRDefault="008F7EDA" w:rsidP="00944B05">
            <w:pPr>
              <w:contextualSpacing/>
              <w:rPr>
                <w:b/>
              </w:rPr>
            </w:pPr>
          </w:p>
        </w:tc>
      </w:tr>
      <w:tr w:rsidR="008F7EDA" w:rsidRPr="00FC7037" w:rsidTr="00944B05">
        <w:trPr>
          <w:cantSplit/>
          <w:trHeight w:val="3873"/>
        </w:trPr>
        <w:tc>
          <w:tcPr>
            <w:tcW w:w="444" w:type="dxa"/>
            <w:tcBorders>
              <w:top w:val="single" w:sz="4" w:space="0" w:color="auto"/>
            </w:tcBorders>
            <w:textDirection w:val="btLr"/>
          </w:tcPr>
          <w:p w:rsidR="008F7EDA" w:rsidRPr="00FC7037" w:rsidRDefault="008F7EDA" w:rsidP="00944B05">
            <w:pPr>
              <w:contextualSpacing/>
              <w:jc w:val="center"/>
              <w:rPr>
                <w:b/>
                <w:bCs/>
                <w:color w:val="000000"/>
              </w:rPr>
            </w:pPr>
            <w:r w:rsidRPr="00FC7037">
              <w:rPr>
                <w:b/>
                <w:bCs/>
                <w:color w:val="000000"/>
              </w:rPr>
              <w:t>месяц</w:t>
            </w:r>
          </w:p>
          <w:p w:rsidR="008F7EDA" w:rsidRPr="00FC7037" w:rsidRDefault="008F7EDA" w:rsidP="00944B05">
            <w:pPr>
              <w:contextualSpacing/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2392" w:type="dxa"/>
            <w:tcBorders>
              <w:top w:val="single" w:sz="4" w:space="0" w:color="auto"/>
            </w:tcBorders>
          </w:tcPr>
          <w:p w:rsidR="008F7EDA" w:rsidRPr="00FE73FD" w:rsidRDefault="008F7EDA" w:rsidP="00944B05">
            <w:pPr>
              <w:contextualSpacing/>
              <w:jc w:val="center"/>
              <w:rPr>
                <w:b/>
                <w:color w:val="000000" w:themeColor="text1"/>
              </w:rPr>
            </w:pPr>
            <w:r w:rsidRPr="00FE73FD">
              <w:rPr>
                <w:b/>
              </w:rPr>
              <w:t>Модуль «Ключевые общешкольные дела»</w:t>
            </w:r>
          </w:p>
        </w:tc>
        <w:tc>
          <w:tcPr>
            <w:tcW w:w="2835" w:type="dxa"/>
            <w:tcBorders>
              <w:top w:val="single" w:sz="4" w:space="0" w:color="auto"/>
            </w:tcBorders>
          </w:tcPr>
          <w:p w:rsidR="008F7EDA" w:rsidRPr="00FE73FD" w:rsidRDefault="008F7EDA" w:rsidP="00944B05">
            <w:pPr>
              <w:contextualSpacing/>
              <w:jc w:val="center"/>
              <w:rPr>
                <w:b/>
                <w:color w:val="000000" w:themeColor="text1"/>
              </w:rPr>
            </w:pPr>
            <w:r w:rsidRPr="00FE73FD">
              <w:rPr>
                <w:b/>
              </w:rPr>
              <w:t xml:space="preserve">Модуль «Курсы </w:t>
            </w:r>
            <w:r w:rsidRPr="00FD7AEB">
              <w:rPr>
                <w:color w:val="000000" w:themeColor="text1"/>
              </w:rPr>
              <w:t>внеурочной деятельности</w:t>
            </w:r>
            <w:r w:rsidRPr="00FD7AEB">
              <w:rPr>
                <w:b/>
                <w:color w:val="000000" w:themeColor="text1"/>
              </w:rPr>
              <w:t>»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8F7EDA" w:rsidRPr="00FE73FD" w:rsidRDefault="008F7EDA" w:rsidP="00944B05">
            <w:pPr>
              <w:ind w:right="10"/>
              <w:jc w:val="center"/>
              <w:rPr>
                <w:b/>
              </w:rPr>
            </w:pPr>
            <w:r w:rsidRPr="00FE73FD">
              <w:rPr>
                <w:b/>
              </w:rPr>
              <w:t>Модуль «Самоуправление»</w:t>
            </w:r>
          </w:p>
          <w:p w:rsidR="008F7EDA" w:rsidRPr="00FE73FD" w:rsidRDefault="008F7EDA" w:rsidP="00944B05">
            <w:pPr>
              <w:jc w:val="center"/>
              <w:rPr>
                <w:b/>
              </w:rPr>
            </w:pPr>
          </w:p>
        </w:tc>
        <w:tc>
          <w:tcPr>
            <w:tcW w:w="2552" w:type="dxa"/>
            <w:tcBorders>
              <w:top w:val="single" w:sz="4" w:space="0" w:color="auto"/>
            </w:tcBorders>
          </w:tcPr>
          <w:p w:rsidR="008F7EDA" w:rsidRPr="00FE73FD" w:rsidRDefault="008F7EDA" w:rsidP="00944B05">
            <w:pPr>
              <w:pStyle w:val="2"/>
              <w:ind w:right="8"/>
              <w:jc w:val="center"/>
              <w:outlineLvl w:val="1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FE73FD">
              <w:rPr>
                <w:rFonts w:ascii="Times New Roman" w:hAnsi="Times New Roman"/>
                <w:color w:val="auto"/>
                <w:sz w:val="24"/>
                <w:szCs w:val="24"/>
              </w:rPr>
              <w:t>Модуль «Профилактика»</w:t>
            </w:r>
          </w:p>
          <w:p w:rsidR="008F7EDA" w:rsidRPr="00FE73FD" w:rsidRDefault="008F7EDA" w:rsidP="00944B05">
            <w:pPr>
              <w:contextualSpacing/>
              <w:jc w:val="center"/>
              <w:rPr>
                <w:b/>
              </w:rPr>
            </w:pPr>
          </w:p>
        </w:tc>
        <w:tc>
          <w:tcPr>
            <w:tcW w:w="2551" w:type="dxa"/>
            <w:tcBorders>
              <w:top w:val="single" w:sz="4" w:space="0" w:color="auto"/>
            </w:tcBorders>
          </w:tcPr>
          <w:p w:rsidR="008F7EDA" w:rsidRPr="00FD7AEB" w:rsidRDefault="008F7EDA" w:rsidP="00944B05">
            <w:pPr>
              <w:contextualSpacing/>
              <w:jc w:val="center"/>
              <w:rPr>
                <w:b/>
                <w:color w:val="000000" w:themeColor="text1"/>
              </w:rPr>
            </w:pPr>
            <w:r w:rsidRPr="00FD7AEB">
              <w:rPr>
                <w:b/>
                <w:color w:val="000000" w:themeColor="text1"/>
              </w:rPr>
              <w:t>Модуль «Работа с родителями»</w:t>
            </w:r>
          </w:p>
        </w:tc>
        <w:tc>
          <w:tcPr>
            <w:tcW w:w="2943" w:type="dxa"/>
            <w:tcBorders>
              <w:top w:val="single" w:sz="4" w:space="0" w:color="auto"/>
            </w:tcBorders>
          </w:tcPr>
          <w:p w:rsidR="008F7EDA" w:rsidRPr="00FD7AEB" w:rsidRDefault="008F7EDA" w:rsidP="00944B05">
            <w:pPr>
              <w:contextualSpacing/>
              <w:jc w:val="center"/>
              <w:rPr>
                <w:b/>
                <w:color w:val="000000" w:themeColor="text1"/>
              </w:rPr>
            </w:pPr>
            <w:r w:rsidRPr="00FD7AEB">
              <w:rPr>
                <w:b/>
                <w:bCs/>
                <w:color w:val="000000" w:themeColor="text1"/>
              </w:rPr>
              <w:t>Модуль «Школьный урок»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t>сентябрь</w:t>
            </w:r>
          </w:p>
        </w:tc>
        <w:tc>
          <w:tcPr>
            <w:tcW w:w="2392" w:type="dxa"/>
          </w:tcPr>
          <w:p w:rsidR="008F7EDA" w:rsidRDefault="008F7EDA" w:rsidP="00944B05">
            <w:pPr>
              <w:contextualSpacing/>
            </w:pPr>
            <w:r>
              <w:t>1.Праздник первого звонка.</w:t>
            </w:r>
          </w:p>
          <w:p w:rsidR="008F7EDA" w:rsidRDefault="008F7EDA" w:rsidP="00944B05">
            <w:pPr>
              <w:contextualSpacing/>
            </w:pPr>
            <w:r>
              <w:t>2.Неделя безопасности.</w:t>
            </w:r>
          </w:p>
          <w:p w:rsidR="008F7EDA" w:rsidRDefault="008F7EDA" w:rsidP="00944B05">
            <w:pPr>
              <w:contextualSpacing/>
            </w:pPr>
            <w:r>
              <w:t>3.Осенний кросс.</w:t>
            </w:r>
          </w:p>
          <w:p w:rsidR="008F7EDA" w:rsidRPr="00FC7037" w:rsidRDefault="008F7EDA" w:rsidP="00944B05">
            <w:pPr>
              <w:contextualSpacing/>
            </w:pPr>
            <w:r>
              <w:t>4.День здоровья</w:t>
            </w:r>
          </w:p>
        </w:tc>
        <w:tc>
          <w:tcPr>
            <w:tcW w:w="2835" w:type="dxa"/>
          </w:tcPr>
          <w:p w:rsidR="00A6323D" w:rsidRPr="00FC7037" w:rsidRDefault="00A6323D" w:rsidP="00944B05">
            <w:pPr>
              <w:contextualSpacing/>
            </w:pPr>
            <w:r>
              <w:t xml:space="preserve">. </w:t>
            </w:r>
            <w:r w:rsidR="00987E0C">
              <w:t>« Функциональна</w:t>
            </w:r>
            <w:r w:rsidR="00FE17FE">
              <w:t>я</w:t>
            </w:r>
            <w:r w:rsidR="00987E0C">
              <w:t xml:space="preserve"> грамотность» ( четверг</w:t>
            </w:r>
            <w:r w:rsidR="00962953">
              <w:t>)  Ха</w:t>
            </w:r>
            <w:r w:rsidR="008567E7">
              <w:t xml:space="preserve">бибуллина Р. С.   </w:t>
            </w:r>
          </w:p>
          <w:p w:rsidR="008F7EDA" w:rsidRPr="00F30EA7" w:rsidRDefault="00263DE6" w:rsidP="00944B05">
            <w:pPr>
              <w:contextualSpacing/>
              <w:rPr>
                <w:b/>
              </w:rPr>
            </w:pPr>
            <w:r w:rsidRPr="00F30EA7">
              <w:rPr>
                <w:b/>
              </w:rPr>
              <w:t>Разговор о важном</w:t>
            </w:r>
          </w:p>
          <w:p w:rsidR="007456E3" w:rsidRDefault="00CE1869" w:rsidP="0099640C">
            <w:pPr>
              <w:rPr>
                <w:b/>
              </w:rPr>
            </w:pPr>
            <w:r w:rsidRPr="00DC02D6">
              <w:rPr>
                <w:b/>
              </w:rPr>
              <w:t>1. День знаний</w:t>
            </w:r>
            <w:r w:rsidR="007456E3">
              <w:rPr>
                <w:b/>
              </w:rPr>
              <w:t>2.</w:t>
            </w:r>
            <w:r w:rsidR="007456E3" w:rsidRPr="00DC02D6">
              <w:rPr>
                <w:b/>
              </w:rPr>
              <w:t>. Там, где Россия</w:t>
            </w:r>
          </w:p>
          <w:p w:rsidR="007456E3" w:rsidRDefault="007456E3" w:rsidP="0099640C">
            <w:pPr>
              <w:rPr>
                <w:b/>
              </w:rPr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>100-летие со дня рождения Зои Космодемьянской</w:t>
            </w:r>
          </w:p>
          <w:p w:rsidR="007456E3" w:rsidRPr="0099640C" w:rsidRDefault="007456E3" w:rsidP="0099640C">
            <w:r>
              <w:rPr>
                <w:b/>
              </w:rPr>
              <w:t>4.</w:t>
            </w:r>
            <w:r w:rsidRPr="00DC02D6">
              <w:rPr>
                <w:b/>
              </w:rPr>
              <w:t>Избирательная система России</w:t>
            </w:r>
          </w:p>
        </w:tc>
        <w:tc>
          <w:tcPr>
            <w:tcW w:w="2693" w:type="dxa"/>
          </w:tcPr>
          <w:p w:rsidR="008F7EDA" w:rsidRDefault="008A6BA4" w:rsidP="00944B05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Единый классный час</w:t>
            </w:r>
          </w:p>
          <w:p w:rsidR="008A6BA4" w:rsidRDefault="008A6BA4" w:rsidP="00944B05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«Классный уголок»</w:t>
            </w:r>
          </w:p>
          <w:p w:rsidR="008A6BA4" w:rsidRDefault="008A6BA4" w:rsidP="00944B05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 xml:space="preserve">2. </w:t>
            </w:r>
            <w:r w:rsidR="008F5757">
              <w:rPr>
                <w:spacing w:val="-1"/>
              </w:rPr>
              <w:t>Тематическая пятница.</w:t>
            </w:r>
          </w:p>
          <w:p w:rsidR="008A6BA4" w:rsidRPr="00FC7037" w:rsidRDefault="008A6BA4" w:rsidP="00944B05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481871" w:rsidRDefault="00481871" w:rsidP="00481871">
            <w:pPr>
              <w:contextualSpacing/>
            </w:pPr>
            <w:r>
              <w:t>1.Правила поведения в школе.</w:t>
            </w:r>
          </w:p>
          <w:p w:rsidR="00481871" w:rsidRDefault="00481871" w:rsidP="00481871">
            <w:pPr>
              <w:contextualSpacing/>
            </w:pPr>
            <w:r>
              <w:t>2.Правила пожарной безопасности.</w:t>
            </w:r>
          </w:p>
          <w:p w:rsidR="00481871" w:rsidRDefault="00481871" w:rsidP="00481871">
            <w:pPr>
              <w:contextualSpacing/>
            </w:pPr>
            <w:r>
              <w:t>3.</w:t>
            </w:r>
            <w:r w:rsidR="005B4304">
              <w:t xml:space="preserve"> «</w:t>
            </w:r>
            <w:r>
              <w:t>Мой маршрут до школы»</w:t>
            </w:r>
          </w:p>
          <w:p w:rsidR="00806B08" w:rsidRPr="00FC7037" w:rsidRDefault="00806B08" w:rsidP="00481871">
            <w:pPr>
              <w:contextualSpacing/>
            </w:pPr>
            <w:r>
              <w:t>4.Профилактика инфекционных заболеваний.</w:t>
            </w:r>
          </w:p>
          <w:p w:rsidR="008F7EDA" w:rsidRPr="00FC7037" w:rsidRDefault="008F7EDA" w:rsidP="00944B05">
            <w:pPr>
              <w:contextualSpacing/>
            </w:pPr>
            <w:r w:rsidRPr="00FC7037">
              <w:t>.</w:t>
            </w:r>
          </w:p>
          <w:p w:rsidR="008F7EDA" w:rsidRPr="00FC7037" w:rsidRDefault="008F7EDA" w:rsidP="00944B05">
            <w:pPr>
              <w:contextualSpacing/>
            </w:pPr>
          </w:p>
        </w:tc>
        <w:tc>
          <w:tcPr>
            <w:tcW w:w="2551" w:type="dxa"/>
          </w:tcPr>
          <w:p w:rsidR="00A75FBF" w:rsidRDefault="00A75FBF" w:rsidP="00A75FBF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1.Онлайн встречи с родителями по подготовке к школе.</w:t>
            </w:r>
          </w:p>
          <w:p w:rsidR="00A75FBF" w:rsidRPr="00FC7037" w:rsidRDefault="00A75FBF" w:rsidP="00A75FBF">
            <w:pPr>
              <w:contextualSpacing/>
            </w:pPr>
            <w:r>
              <w:rPr>
                <w:rFonts w:eastAsia="Calibri"/>
              </w:rPr>
              <w:t>2.Индивидуальные консультации.</w:t>
            </w:r>
          </w:p>
          <w:p w:rsidR="008F7EDA" w:rsidRPr="00FC7037" w:rsidRDefault="008F7EDA" w:rsidP="00944B05">
            <w:pPr>
              <w:contextualSpacing/>
            </w:pPr>
          </w:p>
        </w:tc>
        <w:tc>
          <w:tcPr>
            <w:tcW w:w="2943" w:type="dxa"/>
          </w:tcPr>
          <w:p w:rsidR="008F7EDA" w:rsidRDefault="008276A6" w:rsidP="00944B05">
            <w:pPr>
              <w:contextualSpacing/>
            </w:pPr>
            <w:r>
              <w:t>1. К</w:t>
            </w:r>
            <w:r w:rsidR="000664C9">
              <w:t>лассн</w:t>
            </w:r>
            <w:r w:rsidR="000D0820">
              <w:t>ый час «Год педагога и наставника</w:t>
            </w:r>
            <w:r>
              <w:t>»</w:t>
            </w:r>
          </w:p>
          <w:p w:rsidR="005B4304" w:rsidRDefault="000D0820" w:rsidP="00944B05">
            <w:pPr>
              <w:contextualSpacing/>
            </w:pPr>
            <w:r>
              <w:t>2. Беседа «Я-первоклассник</w:t>
            </w:r>
            <w:r w:rsidR="005B4304">
              <w:t>»</w:t>
            </w:r>
          </w:p>
          <w:p w:rsidR="005B4304" w:rsidRPr="00FC7037" w:rsidRDefault="005B4304" w:rsidP="00944B05">
            <w:pPr>
              <w:contextualSpacing/>
            </w:pPr>
            <w:r>
              <w:t>3. «Гаджеты»-урок демонстрация.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lastRenderedPageBreak/>
              <w:t>октябрь</w:t>
            </w:r>
          </w:p>
        </w:tc>
        <w:tc>
          <w:tcPr>
            <w:tcW w:w="2392" w:type="dxa"/>
          </w:tcPr>
          <w:p w:rsidR="008F7EDA" w:rsidRDefault="008F7EDA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1.Участие в акции «Пусть осень жизни будет золотой».</w:t>
            </w:r>
          </w:p>
          <w:p w:rsidR="008F7EDA" w:rsidRDefault="008F7EDA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2.Участие в поздравительном концерте ко Дню учителя.</w:t>
            </w:r>
          </w:p>
          <w:p w:rsidR="008F7EDA" w:rsidRPr="00FC7037" w:rsidRDefault="008F7EDA" w:rsidP="00944B05">
            <w:pPr>
              <w:contextualSpacing/>
            </w:pPr>
            <w:r>
              <w:rPr>
                <w:rFonts w:eastAsia="Calibri"/>
              </w:rPr>
              <w:t>3.Международный день школьных библиотек.</w:t>
            </w:r>
          </w:p>
        </w:tc>
        <w:tc>
          <w:tcPr>
            <w:tcW w:w="2835" w:type="dxa"/>
          </w:tcPr>
          <w:p w:rsidR="00A6323D" w:rsidRPr="00FC7037" w:rsidRDefault="00A6323D" w:rsidP="00A6323D">
            <w:pPr>
              <w:contextualSpacing/>
            </w:pPr>
          </w:p>
          <w:p w:rsidR="008E6986" w:rsidRPr="00FC7037" w:rsidRDefault="000D0820" w:rsidP="008E6986">
            <w:pPr>
              <w:contextualSpacing/>
            </w:pPr>
            <w:r>
              <w:t>.  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8E6986" w:rsidRPr="00F30EA7" w:rsidRDefault="00B44C90" w:rsidP="008E6986">
            <w:pPr>
              <w:contextualSpacing/>
              <w:rPr>
                <w:b/>
              </w:rPr>
            </w:pPr>
            <w:r w:rsidRPr="00F30EA7">
              <w:rPr>
                <w:b/>
              </w:rPr>
              <w:t>Разговор о важном:</w:t>
            </w:r>
          </w:p>
          <w:p w:rsidR="000D6B4C" w:rsidRDefault="007456E3" w:rsidP="00944B05">
            <w:pPr>
              <w:contextualSpacing/>
              <w:rPr>
                <w:b/>
              </w:rPr>
            </w:pPr>
            <w:r>
              <w:rPr>
                <w:b/>
              </w:rPr>
              <w:t>1.</w:t>
            </w:r>
            <w:r w:rsidRPr="00DC02D6">
              <w:rPr>
                <w:b/>
              </w:rPr>
              <w:t>День учителя (советники по воспитанию)</w:t>
            </w:r>
          </w:p>
          <w:p w:rsidR="007456E3" w:rsidRPr="007456E3" w:rsidRDefault="007456E3" w:rsidP="00944B05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>О взаимоотношениях в коллективе</w:t>
            </w:r>
            <w:r>
              <w:rPr>
                <w:b/>
              </w:rPr>
              <w:t>3.</w:t>
            </w:r>
            <w:r w:rsidRPr="00DC02D6">
              <w:rPr>
                <w:b/>
              </w:rPr>
              <w:t>.По ту сторону   экрана</w:t>
            </w:r>
            <w:r>
              <w:rPr>
                <w:b/>
              </w:rPr>
              <w:t>4.</w:t>
            </w:r>
            <w:r w:rsidRPr="00DC02D6">
              <w:rPr>
                <w:b/>
              </w:rPr>
              <w:t>.День спецназа</w:t>
            </w:r>
          </w:p>
        </w:tc>
        <w:tc>
          <w:tcPr>
            <w:tcW w:w="2693" w:type="dxa"/>
          </w:tcPr>
          <w:p w:rsidR="008F5757" w:rsidRDefault="008F5757" w:rsidP="008F575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День самоуправления.</w:t>
            </w:r>
          </w:p>
          <w:p w:rsidR="008F5757" w:rsidRDefault="008F5757" w:rsidP="008F575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8F7EDA" w:rsidRPr="00FC7037" w:rsidRDefault="008F5757" w:rsidP="008F5757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806B08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1.Правила поведения в общественных местах.</w:t>
            </w:r>
          </w:p>
          <w:p w:rsidR="00806B08" w:rsidRDefault="00806B08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2. «Мои права и обязанности»</w:t>
            </w:r>
          </w:p>
          <w:p w:rsidR="00806B08" w:rsidRPr="00FC7037" w:rsidRDefault="00806B08" w:rsidP="00944B05">
            <w:pPr>
              <w:contextualSpacing/>
            </w:pPr>
            <w:r>
              <w:rPr>
                <w:rFonts w:eastAsia="Calibri"/>
              </w:rPr>
              <w:t>3.Правила поведения на каникулах.</w:t>
            </w:r>
          </w:p>
        </w:tc>
        <w:tc>
          <w:tcPr>
            <w:tcW w:w="2551" w:type="dxa"/>
          </w:tcPr>
          <w:p w:rsidR="008F7EDA" w:rsidRDefault="00A75FBF" w:rsidP="00944B05">
            <w:pPr>
              <w:contextualSpacing/>
            </w:pPr>
            <w:r>
              <w:t>1. Родительское собрание по итогам четверти.</w:t>
            </w:r>
          </w:p>
          <w:p w:rsidR="00A75FBF" w:rsidRPr="00FC7037" w:rsidRDefault="00A75FBF" w:rsidP="00944B05">
            <w:pPr>
              <w:contextualSpacing/>
            </w:pPr>
            <w:r>
              <w:t>2.Помощь р</w:t>
            </w:r>
            <w:r w:rsidR="00B44064">
              <w:t>одителей в организации  праздни</w:t>
            </w:r>
            <w:r>
              <w:t>ков.</w:t>
            </w:r>
          </w:p>
        </w:tc>
        <w:tc>
          <w:tcPr>
            <w:tcW w:w="2943" w:type="dxa"/>
          </w:tcPr>
          <w:p w:rsidR="008F7EDA" w:rsidRDefault="005B4304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 Беседа «Что такое уважение»</w:t>
            </w:r>
          </w:p>
          <w:p w:rsidR="005B4304" w:rsidRPr="00FC7037" w:rsidRDefault="005B4304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2. Библиотечный урок.</w:t>
            </w:r>
          </w:p>
          <w:p w:rsidR="008F7EDA" w:rsidRPr="00FC7037" w:rsidRDefault="008F7EDA" w:rsidP="00944B05">
            <w:pPr>
              <w:contextualSpacing/>
            </w:pPr>
          </w:p>
        </w:tc>
      </w:tr>
      <w:tr w:rsidR="008F7EDA" w:rsidRPr="00FC7037" w:rsidTr="00944B05">
        <w:trPr>
          <w:cantSplit/>
          <w:trHeight w:val="1982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t>ноябрь</w:t>
            </w:r>
          </w:p>
        </w:tc>
        <w:tc>
          <w:tcPr>
            <w:tcW w:w="2392" w:type="dxa"/>
          </w:tcPr>
          <w:p w:rsidR="008F7EDA" w:rsidRDefault="009B3BB0" w:rsidP="00944B05">
            <w:pPr>
              <w:contextualSpacing/>
            </w:pPr>
            <w:r>
              <w:t>1.День народного единства. Кл.час</w:t>
            </w:r>
          </w:p>
          <w:p w:rsidR="009B3BB0" w:rsidRDefault="009B3BB0" w:rsidP="00944B05">
            <w:pPr>
              <w:contextualSpacing/>
            </w:pPr>
            <w:r>
              <w:t>2.Беседа «Толерантность».</w:t>
            </w:r>
          </w:p>
          <w:p w:rsidR="00480146" w:rsidRDefault="009B3BB0" w:rsidP="00944B05">
            <w:pPr>
              <w:contextualSpacing/>
            </w:pPr>
            <w:r>
              <w:t>3.Праздник для мам.</w:t>
            </w:r>
          </w:p>
          <w:p w:rsidR="00480146" w:rsidRDefault="00480146" w:rsidP="00480146"/>
          <w:p w:rsidR="009B3BB0" w:rsidRDefault="00480146" w:rsidP="00480146">
            <w:r>
              <w:t>4</w:t>
            </w:r>
            <w:r w:rsidRPr="00480146">
              <w:t>. День памяти погибших при исполнении служебных обязанностей сотрудников органов внутренних дел России</w:t>
            </w:r>
            <w:r w:rsidR="004D1FB1">
              <w:t xml:space="preserve"> </w:t>
            </w:r>
          </w:p>
          <w:p w:rsidR="00705B3A" w:rsidRDefault="00705B3A" w:rsidP="00480146">
            <w:r w:rsidRPr="00705B3A">
              <w:t>День Государственного герба Российской Федерации</w:t>
            </w:r>
          </w:p>
          <w:p w:rsidR="004D1FB1" w:rsidRPr="00480146" w:rsidRDefault="004D1FB1" w:rsidP="00480146"/>
        </w:tc>
        <w:tc>
          <w:tcPr>
            <w:tcW w:w="2835" w:type="dxa"/>
          </w:tcPr>
          <w:p w:rsidR="00A6323D" w:rsidRPr="00FC7037" w:rsidRDefault="000D0820" w:rsidP="000D0820">
            <w:pPr>
              <w:contextualSpacing/>
            </w:pPr>
            <w:r>
              <w:t>.  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8E6986" w:rsidRPr="00E356FA" w:rsidRDefault="00F30EA7" w:rsidP="008E6986">
            <w:pPr>
              <w:contextualSpacing/>
              <w:rPr>
                <w:b/>
              </w:rPr>
            </w:pPr>
            <w:r w:rsidRPr="00E356FA">
              <w:rPr>
                <w:b/>
              </w:rPr>
              <w:t>Разговор о важном:</w:t>
            </w:r>
          </w:p>
          <w:p w:rsidR="008F7EDA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1.</w:t>
            </w:r>
            <w:r w:rsidRPr="00DC02D6">
              <w:rPr>
                <w:b/>
              </w:rPr>
              <w:t>День народного единства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 xml:space="preserve"> Россия – взгляд в будущее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 xml:space="preserve"> День матери</w:t>
            </w:r>
          </w:p>
          <w:p w:rsidR="009D40FE" w:rsidRPr="00FC7037" w:rsidRDefault="009D40FE" w:rsidP="008E6986">
            <w:pPr>
              <w:contextualSpacing/>
            </w:pPr>
            <w:r>
              <w:rPr>
                <w:b/>
              </w:rPr>
              <w:t>4.</w:t>
            </w:r>
            <w:r w:rsidRPr="00DC02D6">
              <w:rPr>
                <w:b/>
              </w:rPr>
              <w:t>.Что такое Родина?</w:t>
            </w:r>
          </w:p>
        </w:tc>
        <w:tc>
          <w:tcPr>
            <w:tcW w:w="2693" w:type="dxa"/>
          </w:tcPr>
          <w:p w:rsidR="008F5757" w:rsidRDefault="008F5757" w:rsidP="008F575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1.Классный час «Мы-коллектив».</w:t>
            </w:r>
          </w:p>
          <w:p w:rsidR="008F5757" w:rsidRDefault="008F5757" w:rsidP="008F575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8F7EDA" w:rsidRPr="00FC7037" w:rsidRDefault="008F5757" w:rsidP="008F5757">
            <w:pPr>
              <w:tabs>
                <w:tab w:val="left" w:pos="2040"/>
                <w:tab w:val="left" w:pos="6979"/>
              </w:tabs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806B08" w:rsidP="00944B05">
            <w:pPr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1.Правила поведения в школе.</w:t>
            </w:r>
          </w:p>
          <w:p w:rsidR="00806B08" w:rsidRDefault="00806B08" w:rsidP="00944B05">
            <w:pPr>
              <w:contextualSpacing/>
              <w:rPr>
                <w:bCs/>
                <w:iCs/>
              </w:rPr>
            </w:pPr>
            <w:r>
              <w:rPr>
                <w:bCs/>
                <w:iCs/>
              </w:rPr>
              <w:t>2.Правила безопасности.</w:t>
            </w:r>
          </w:p>
          <w:p w:rsidR="00144AB3" w:rsidRPr="00FC7037" w:rsidRDefault="00144AB3" w:rsidP="00144AB3">
            <w:pPr>
              <w:contextualSpacing/>
            </w:pPr>
            <w:r>
              <w:rPr>
                <w:bCs/>
                <w:iCs/>
              </w:rPr>
              <w:t>3.Кл.час «Я и мой класс»</w:t>
            </w:r>
          </w:p>
        </w:tc>
        <w:tc>
          <w:tcPr>
            <w:tcW w:w="2551" w:type="dxa"/>
          </w:tcPr>
          <w:p w:rsidR="008F7EDA" w:rsidRDefault="008276A6" w:rsidP="00944B05">
            <w:pPr>
              <w:contextualSpacing/>
            </w:pPr>
            <w:r>
              <w:t>1.Индивидуальные консультации.</w:t>
            </w:r>
          </w:p>
          <w:p w:rsidR="008276A6" w:rsidRPr="00FC7037" w:rsidRDefault="008276A6" w:rsidP="00944B05">
            <w:pPr>
              <w:contextualSpacing/>
            </w:pPr>
            <w:r>
              <w:t>2. Участие в празднике для мам.</w:t>
            </w:r>
          </w:p>
        </w:tc>
        <w:tc>
          <w:tcPr>
            <w:tcW w:w="2943" w:type="dxa"/>
          </w:tcPr>
          <w:p w:rsidR="008F7EDA" w:rsidRPr="00FC7037" w:rsidRDefault="005B4304" w:rsidP="00944B05">
            <w:pPr>
              <w:contextualSpacing/>
            </w:pPr>
            <w:r>
              <w:rPr>
                <w:color w:val="000000" w:themeColor="text1"/>
                <w:kern w:val="36"/>
              </w:rPr>
              <w:t>Неделя Здоровья.</w:t>
            </w:r>
            <w:r w:rsidR="006F5D6B">
              <w:rPr>
                <w:color w:val="000000" w:themeColor="text1"/>
                <w:kern w:val="36"/>
              </w:rPr>
              <w:t xml:space="preserve"> Беседы об здоровом образе жизни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lastRenderedPageBreak/>
              <w:t>декабрь</w:t>
            </w:r>
          </w:p>
        </w:tc>
        <w:tc>
          <w:tcPr>
            <w:tcW w:w="2392" w:type="dxa"/>
          </w:tcPr>
          <w:p w:rsidR="008F7EDA" w:rsidRDefault="005C4245" w:rsidP="00944B05">
            <w:pPr>
              <w:contextualSpacing/>
            </w:pPr>
            <w:r>
              <w:t>1.День Неизвестного Солдата и Героев Отечества.</w:t>
            </w:r>
          </w:p>
          <w:p w:rsidR="005C4245" w:rsidRDefault="005C4245" w:rsidP="00944B05">
            <w:pPr>
              <w:contextualSpacing/>
            </w:pPr>
            <w:r>
              <w:t>2.Кл.час «День Конституции РФ».</w:t>
            </w:r>
          </w:p>
          <w:p w:rsidR="005C4245" w:rsidRPr="00FC7037" w:rsidRDefault="005C4245" w:rsidP="00944B05">
            <w:pPr>
              <w:contextualSpacing/>
            </w:pPr>
            <w:r>
              <w:t>3.Новогодний утренник.</w:t>
            </w:r>
          </w:p>
        </w:tc>
        <w:tc>
          <w:tcPr>
            <w:tcW w:w="2835" w:type="dxa"/>
          </w:tcPr>
          <w:p w:rsidR="000D0820" w:rsidRPr="000D0820" w:rsidRDefault="000D0820" w:rsidP="000D0820">
            <w:pPr>
              <w:contextualSpacing/>
            </w:pPr>
            <w:r>
              <w:t>.  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8E6986" w:rsidRPr="00BA541E" w:rsidRDefault="00BD4315" w:rsidP="008E6986">
            <w:pPr>
              <w:contextualSpacing/>
              <w:rPr>
                <w:b/>
              </w:rPr>
            </w:pPr>
            <w:r w:rsidRPr="00BA541E">
              <w:rPr>
                <w:b/>
              </w:rPr>
              <w:t>Разговор о важном:</w:t>
            </w:r>
          </w:p>
          <w:p w:rsidR="008F7EDA" w:rsidRPr="00FC7037" w:rsidRDefault="008F7EDA" w:rsidP="008E6986">
            <w:pPr>
              <w:contextualSpacing/>
            </w:pPr>
          </w:p>
        </w:tc>
        <w:tc>
          <w:tcPr>
            <w:tcW w:w="2693" w:type="dxa"/>
          </w:tcPr>
          <w:p w:rsidR="008F7EDA" w:rsidRDefault="003504CA" w:rsidP="00944B05">
            <w:pPr>
              <w:contextualSpacing/>
            </w:pPr>
            <w:r>
              <w:t>1.</w:t>
            </w:r>
            <w:r w:rsidR="008F7EDA" w:rsidRPr="00FC7037">
              <w:t>Акция «Домашний фотоальбом»</w:t>
            </w:r>
            <w:r>
              <w:t>.</w:t>
            </w:r>
          </w:p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3504CA" w:rsidRPr="00FC7037" w:rsidRDefault="003504CA" w:rsidP="003504CA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806B08" w:rsidP="00944B05">
            <w:pPr>
              <w:contextualSpacing/>
            </w:pPr>
            <w:r>
              <w:t>1. Школа-наш общий дом.</w:t>
            </w:r>
          </w:p>
          <w:p w:rsidR="00806B08" w:rsidRDefault="00806B08" w:rsidP="00944B05">
            <w:pPr>
              <w:contextualSpacing/>
            </w:pPr>
            <w:r>
              <w:t>2.Правовая ответственность.</w:t>
            </w:r>
          </w:p>
          <w:p w:rsidR="00806B08" w:rsidRPr="00FC7037" w:rsidRDefault="00806B08" w:rsidP="00944B05">
            <w:pPr>
              <w:contextualSpacing/>
            </w:pPr>
            <w:r>
              <w:rPr>
                <w:rFonts w:eastAsia="Calibri"/>
              </w:rPr>
              <w:t>3.Правила поведения на каникулах</w:t>
            </w:r>
          </w:p>
        </w:tc>
        <w:tc>
          <w:tcPr>
            <w:tcW w:w="2551" w:type="dxa"/>
          </w:tcPr>
          <w:p w:rsidR="008F7EDA" w:rsidRDefault="008276A6" w:rsidP="00944B05">
            <w:pPr>
              <w:contextualSpacing/>
            </w:pPr>
            <w:r>
              <w:t>1.Собрание по итогам полугодия.</w:t>
            </w:r>
          </w:p>
          <w:p w:rsidR="008276A6" w:rsidRPr="00FC7037" w:rsidRDefault="008276A6" w:rsidP="00944B05">
            <w:pPr>
              <w:contextualSpacing/>
            </w:pPr>
            <w:r>
              <w:t>2.Участие в новогоднем празднике.</w:t>
            </w:r>
          </w:p>
        </w:tc>
        <w:tc>
          <w:tcPr>
            <w:tcW w:w="2943" w:type="dxa"/>
          </w:tcPr>
          <w:p w:rsidR="008F7EDA" w:rsidRPr="00FC7037" w:rsidRDefault="008F7EDA" w:rsidP="00944B05">
            <w:pPr>
              <w:contextualSpacing/>
            </w:pPr>
          </w:p>
          <w:p w:rsidR="008F7EDA" w:rsidRPr="00FC7037" w:rsidRDefault="005B4304" w:rsidP="005B4304">
            <w:pPr>
              <w:contextualSpacing/>
            </w:pPr>
            <w:r>
              <w:t>1.Урок</w:t>
            </w:r>
            <w:r>
              <w:rPr>
                <w:lang w:val="en-US"/>
              </w:rPr>
              <w:t xml:space="preserve"> I</w:t>
            </w:r>
            <w:r>
              <w:t xml:space="preserve">Т технологий. 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t>январь</w:t>
            </w:r>
          </w:p>
        </w:tc>
        <w:tc>
          <w:tcPr>
            <w:tcW w:w="2392" w:type="dxa"/>
          </w:tcPr>
          <w:p w:rsidR="008F7EDA" w:rsidRDefault="003B5180" w:rsidP="003B5180">
            <w:pPr>
              <w:ind w:left="158"/>
              <w:contextualSpacing/>
              <w:jc w:val="both"/>
            </w:pPr>
            <w:r>
              <w:t>1. Открытие лыжного сезона</w:t>
            </w:r>
          </w:p>
          <w:p w:rsidR="00636BF4" w:rsidRDefault="00636BF4" w:rsidP="003B5180">
            <w:pPr>
              <w:ind w:left="158"/>
              <w:contextualSpacing/>
              <w:jc w:val="both"/>
            </w:pPr>
            <w:r>
              <w:t>2. Неделя русского языка</w:t>
            </w:r>
          </w:p>
          <w:p w:rsidR="00CF1F4E" w:rsidRPr="00CF1F4E" w:rsidRDefault="00CF1F4E" w:rsidP="00CF1F4E">
            <w:pPr>
              <w:pStyle w:val="a8"/>
              <w:shd w:val="clear" w:color="auto" w:fill="FFFFFF"/>
              <w:rPr>
                <w:iCs/>
              </w:rPr>
            </w:pPr>
            <w:r w:rsidRPr="00CF1F4E">
              <w:rPr>
                <w:iCs/>
              </w:rPr>
              <w:t>Урок мужества</w:t>
            </w:r>
          </w:p>
          <w:p w:rsidR="00CF1F4E" w:rsidRPr="00FC7037" w:rsidRDefault="00046EA2" w:rsidP="00CF1F4E">
            <w:pPr>
              <w:ind w:left="158"/>
              <w:contextualSpacing/>
              <w:jc w:val="both"/>
            </w:pPr>
            <w:hyperlink r:id="rId9" w:tgtFrame="_blank" w:history="1">
              <w:r w:rsidR="00CF1F4E" w:rsidRPr="00CF1F4E">
                <w:rPr>
                  <w:rStyle w:val="ae"/>
                </w:rPr>
                <w:t>День полного освобождения Ленинграда от фашистской блокады</w:t>
              </w:r>
            </w:hyperlink>
          </w:p>
        </w:tc>
        <w:tc>
          <w:tcPr>
            <w:tcW w:w="2835" w:type="dxa"/>
          </w:tcPr>
          <w:p w:rsidR="000D0820" w:rsidRPr="000D0820" w:rsidRDefault="00FE17FE" w:rsidP="000D0820">
            <w:pPr>
              <w:contextualSpacing/>
            </w:pPr>
            <w:r>
              <w:t>.</w:t>
            </w:r>
            <w:r w:rsidR="000D0820">
              <w:t xml:space="preserve"> « Функциональна</w:t>
            </w:r>
            <w:r>
              <w:t>я</w:t>
            </w:r>
            <w:r w:rsidR="000D0820">
              <w:t xml:space="preserve"> грамотность» ( четверг)  Хабибуллина Р. С.   </w:t>
            </w:r>
          </w:p>
          <w:p w:rsidR="008E6986" w:rsidRPr="00F140FB" w:rsidRDefault="00C36CA1" w:rsidP="008E6986">
            <w:pPr>
              <w:contextualSpacing/>
              <w:rPr>
                <w:b/>
              </w:rPr>
            </w:pPr>
            <w:r w:rsidRPr="00F140FB">
              <w:rPr>
                <w:b/>
              </w:rPr>
              <w:t>Разговор о важном: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1.</w:t>
            </w:r>
            <w:r w:rsidRPr="00DC02D6">
              <w:rPr>
                <w:b/>
              </w:rPr>
              <w:t xml:space="preserve">Мы вместе. 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 xml:space="preserve">.Герои нашего времени 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 xml:space="preserve">.«Новый год – традиции праздника разных народов России» </w:t>
            </w:r>
          </w:p>
          <w:p w:rsidR="00F140FB" w:rsidRPr="00FC7037" w:rsidRDefault="009D40FE" w:rsidP="008E6986">
            <w:pPr>
              <w:contextualSpacing/>
            </w:pPr>
            <w:r>
              <w:rPr>
                <w:b/>
              </w:rPr>
              <w:t>4.</w:t>
            </w:r>
            <w:r w:rsidRPr="00DC02D6">
              <w:rPr>
                <w:b/>
              </w:rPr>
              <w:t xml:space="preserve"> От «А» до «Я». 450 лет «Азбуке» Ивана Федорова  </w:t>
            </w:r>
          </w:p>
        </w:tc>
        <w:tc>
          <w:tcPr>
            <w:tcW w:w="2693" w:type="dxa"/>
          </w:tcPr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Тематическая пятница.</w:t>
            </w:r>
          </w:p>
          <w:p w:rsidR="008F7EDA" w:rsidRPr="00FC7037" w:rsidRDefault="003504CA" w:rsidP="003504CA">
            <w:pPr>
              <w:contextualSpacing/>
            </w:pPr>
            <w:r>
              <w:rPr>
                <w:spacing w:val="-1"/>
              </w:rPr>
              <w:t>2.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0378B0" w:rsidP="00944B05">
            <w:pPr>
              <w:contextualSpacing/>
            </w:pPr>
            <w:r>
              <w:t>1. Профилактика инфекционных заболеваний.</w:t>
            </w:r>
          </w:p>
          <w:p w:rsidR="000378B0" w:rsidRDefault="000378B0" w:rsidP="000378B0">
            <w:pPr>
              <w:contextualSpacing/>
              <w:rPr>
                <w:bCs/>
                <w:iCs/>
              </w:rPr>
            </w:pPr>
            <w:r>
              <w:t>2.</w:t>
            </w:r>
            <w:r>
              <w:rPr>
                <w:bCs/>
                <w:iCs/>
              </w:rPr>
              <w:t xml:space="preserve"> Правила поведения в школе.</w:t>
            </w:r>
          </w:p>
          <w:p w:rsidR="000378B0" w:rsidRPr="00FC7037" w:rsidRDefault="000378B0" w:rsidP="00944B05">
            <w:pPr>
              <w:contextualSpacing/>
            </w:pPr>
          </w:p>
        </w:tc>
        <w:tc>
          <w:tcPr>
            <w:tcW w:w="2551" w:type="dxa"/>
          </w:tcPr>
          <w:p w:rsidR="008F7EDA" w:rsidRPr="00FC7037" w:rsidRDefault="008276A6" w:rsidP="00944B05">
            <w:pPr>
              <w:contextualSpacing/>
            </w:pPr>
            <w:r>
              <w:t>1. Индивидуальные консультации.</w:t>
            </w:r>
          </w:p>
        </w:tc>
        <w:tc>
          <w:tcPr>
            <w:tcW w:w="2943" w:type="dxa"/>
          </w:tcPr>
          <w:p w:rsidR="008F7EDA" w:rsidRPr="00FC7037" w:rsidRDefault="008F7EDA" w:rsidP="00944B05">
            <w:pPr>
              <w:contextualSpacing/>
              <w:jc w:val="center"/>
            </w:pPr>
          </w:p>
          <w:p w:rsidR="008F7EDA" w:rsidRDefault="006F5D6B" w:rsidP="00944B05">
            <w:pPr>
              <w:contextualSpacing/>
            </w:pPr>
            <w:r>
              <w:t>1. «Хорошие и плохие качества» -беседа.</w:t>
            </w:r>
          </w:p>
          <w:p w:rsidR="006F5D6B" w:rsidRPr="00FC7037" w:rsidRDefault="006F5D6B" w:rsidP="00944B05">
            <w:pPr>
              <w:contextualSpacing/>
            </w:pPr>
            <w:r>
              <w:t>2.Кл.час «Конституция – законы нашей жизни»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t>февраль</w:t>
            </w:r>
          </w:p>
        </w:tc>
        <w:tc>
          <w:tcPr>
            <w:tcW w:w="2392" w:type="dxa"/>
          </w:tcPr>
          <w:p w:rsidR="008F7EDA" w:rsidRPr="00FC7037" w:rsidRDefault="008F7EDA" w:rsidP="00944B05">
            <w:pPr>
              <w:ind w:left="158"/>
              <w:contextualSpacing/>
              <w:jc w:val="both"/>
            </w:pPr>
          </w:p>
          <w:p w:rsidR="008F7EDA" w:rsidRDefault="003B5180" w:rsidP="003B5180">
            <w:pPr>
              <w:ind w:left="158"/>
              <w:contextualSpacing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1.День памяти о россиянах, исполнивших служебный долог за пределами Отечества.</w:t>
            </w:r>
          </w:p>
          <w:p w:rsidR="003B5180" w:rsidRDefault="003B5180" w:rsidP="003B5180">
            <w:pPr>
              <w:ind w:left="158"/>
              <w:contextualSpacing/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2.Международный день родного языка.</w:t>
            </w:r>
          </w:p>
          <w:p w:rsidR="003B5180" w:rsidRPr="00FC7037" w:rsidRDefault="003B5180" w:rsidP="003B5180">
            <w:pPr>
              <w:ind w:left="158"/>
              <w:contextualSpacing/>
              <w:jc w:val="both"/>
            </w:pPr>
            <w:r>
              <w:rPr>
                <w:color w:val="000000"/>
                <w:shd w:val="clear" w:color="auto" w:fill="FFFFFF"/>
              </w:rPr>
              <w:t>3.День Защитника Отечества.</w:t>
            </w:r>
          </w:p>
        </w:tc>
        <w:tc>
          <w:tcPr>
            <w:tcW w:w="2835" w:type="dxa"/>
          </w:tcPr>
          <w:p w:rsidR="000D0820" w:rsidRPr="000D0820" w:rsidRDefault="000D0820" w:rsidP="000D0820">
            <w:pPr>
              <w:contextualSpacing/>
            </w:pPr>
            <w:r>
              <w:t>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8E6986" w:rsidRDefault="00C570BE" w:rsidP="008E6986">
            <w:pPr>
              <w:contextualSpacing/>
              <w:rPr>
                <w:b/>
              </w:rPr>
            </w:pPr>
            <w:r w:rsidRPr="00347F32">
              <w:rPr>
                <w:b/>
              </w:rPr>
              <w:t>Разговор о важном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1.</w:t>
            </w:r>
            <w:r w:rsidRPr="00DC02D6">
              <w:rPr>
                <w:b/>
              </w:rPr>
              <w:t xml:space="preserve"> Налоговая грамотность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 xml:space="preserve"> Непокоренные (блокада Ленинграда)</w:t>
            </w:r>
          </w:p>
          <w:p w:rsidR="009D40FE" w:rsidRPr="00347F32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>.Союзники России</w:t>
            </w:r>
          </w:p>
          <w:p w:rsidR="00A27411" w:rsidRPr="00FC7037" w:rsidRDefault="00A27411" w:rsidP="000D0820">
            <w:pPr>
              <w:contextualSpacing/>
            </w:pPr>
          </w:p>
        </w:tc>
        <w:tc>
          <w:tcPr>
            <w:tcW w:w="2693" w:type="dxa"/>
          </w:tcPr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Участие в отчистке от снега обелисков.</w:t>
            </w:r>
          </w:p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8F7EDA" w:rsidRPr="00FC7037" w:rsidRDefault="003504CA" w:rsidP="003504CA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0378B0" w:rsidP="000378B0">
            <w:pPr>
              <w:ind w:left="71"/>
              <w:contextualSpacing/>
              <w:jc w:val="both"/>
            </w:pPr>
            <w:r>
              <w:t>1.Неделя Здоровья.</w:t>
            </w:r>
          </w:p>
          <w:p w:rsidR="000378B0" w:rsidRDefault="000378B0" w:rsidP="000378B0">
            <w:pPr>
              <w:ind w:left="71"/>
              <w:contextualSpacing/>
              <w:jc w:val="both"/>
            </w:pPr>
            <w:r>
              <w:t>2.Правила поведения в общественных местах.</w:t>
            </w:r>
          </w:p>
          <w:p w:rsidR="00144AB3" w:rsidRPr="00FC7037" w:rsidRDefault="00144AB3" w:rsidP="000378B0">
            <w:pPr>
              <w:ind w:left="71"/>
              <w:contextualSpacing/>
              <w:jc w:val="both"/>
            </w:pPr>
            <w:r>
              <w:t>3.Киноклуб.</w:t>
            </w:r>
            <w:r w:rsidRPr="000A4FA8">
              <w:t xml:space="preserve"> Просмотр и последующее обсуждение фильмов, мультфильмов, направленных на профилактику асоциальных явлений и употребления ПАВ</w:t>
            </w:r>
          </w:p>
        </w:tc>
        <w:tc>
          <w:tcPr>
            <w:tcW w:w="2551" w:type="dxa"/>
          </w:tcPr>
          <w:p w:rsidR="008F7EDA" w:rsidRDefault="008276A6" w:rsidP="008276A6">
            <w:pPr>
              <w:contextualSpacing/>
              <w:jc w:val="both"/>
            </w:pPr>
            <w:r>
              <w:t>1. Участие в праздниках.</w:t>
            </w:r>
          </w:p>
          <w:p w:rsidR="008276A6" w:rsidRPr="00FC7037" w:rsidRDefault="008276A6" w:rsidP="008276A6">
            <w:pPr>
              <w:contextualSpacing/>
              <w:jc w:val="both"/>
            </w:pPr>
            <w:r>
              <w:t>2.Индивидуальные консультации.</w:t>
            </w:r>
          </w:p>
        </w:tc>
        <w:tc>
          <w:tcPr>
            <w:tcW w:w="2943" w:type="dxa"/>
          </w:tcPr>
          <w:p w:rsidR="008F7EDA" w:rsidRDefault="006F5D6B" w:rsidP="006F5D6B">
            <w:pPr>
              <w:contextualSpacing/>
            </w:pPr>
            <w:r>
              <w:t>1. «Путешествие в книжное царство» - биб.урок.</w:t>
            </w:r>
          </w:p>
          <w:p w:rsidR="006F5D6B" w:rsidRDefault="006F5D6B" w:rsidP="006F5D6B">
            <w:pPr>
              <w:contextualSpacing/>
            </w:pPr>
            <w:r>
              <w:t>2. «Какого человека можно назвать культурным» - беседа.</w:t>
            </w:r>
          </w:p>
          <w:p w:rsidR="006F5D6B" w:rsidRPr="00FC7037" w:rsidRDefault="006F5D6B" w:rsidP="006F5D6B">
            <w:pPr>
              <w:contextualSpacing/>
            </w:pPr>
            <w:r>
              <w:t>3. Урок мужества «Герой моей семьи»</w:t>
            </w:r>
          </w:p>
        </w:tc>
      </w:tr>
      <w:tr w:rsidR="008F7EDA" w:rsidRPr="00FC7037" w:rsidTr="00944B05">
        <w:trPr>
          <w:cantSplit/>
          <w:trHeight w:val="1553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lastRenderedPageBreak/>
              <w:t>март</w:t>
            </w:r>
          </w:p>
        </w:tc>
        <w:tc>
          <w:tcPr>
            <w:tcW w:w="2392" w:type="dxa"/>
          </w:tcPr>
          <w:p w:rsidR="008F7EDA" w:rsidRDefault="00EB1365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 Международный женский день.</w:t>
            </w:r>
          </w:p>
          <w:p w:rsidR="00EB1365" w:rsidRDefault="00EB1365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2.Неделя математики.</w:t>
            </w:r>
          </w:p>
          <w:p w:rsidR="00EB1365" w:rsidRDefault="00EB1365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3. «Крымская весна».</w:t>
            </w:r>
          </w:p>
          <w:p w:rsidR="00EB1365" w:rsidRDefault="00EB1365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4. Закрытие лыжного сезона.</w:t>
            </w:r>
          </w:p>
          <w:p w:rsidR="00D544EC" w:rsidRPr="00EB1365" w:rsidRDefault="00D544EC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5. Неделя музыки.</w:t>
            </w:r>
          </w:p>
        </w:tc>
        <w:tc>
          <w:tcPr>
            <w:tcW w:w="2835" w:type="dxa"/>
          </w:tcPr>
          <w:p w:rsidR="000D0820" w:rsidRPr="000D0820" w:rsidRDefault="000D0820" w:rsidP="000D0820">
            <w:pPr>
              <w:contextualSpacing/>
            </w:pPr>
            <w:r>
              <w:t>.  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8E6986" w:rsidRPr="00552DDB" w:rsidRDefault="00EB5D5E" w:rsidP="008E6986">
            <w:pPr>
              <w:contextualSpacing/>
              <w:rPr>
                <w:b/>
              </w:rPr>
            </w:pPr>
            <w:r w:rsidRPr="00552DDB">
              <w:rPr>
                <w:b/>
              </w:rPr>
              <w:t>Разговор о важном</w:t>
            </w:r>
          </w:p>
          <w:p w:rsidR="00552DDB" w:rsidRDefault="009D40FE" w:rsidP="008E6986">
            <w:pPr>
              <w:contextualSpacing/>
              <w:rPr>
                <w:b/>
              </w:rPr>
            </w:pPr>
            <w:r>
              <w:t>.</w:t>
            </w:r>
            <w:r>
              <w:rPr>
                <w:b/>
              </w:rPr>
              <w:t>1.</w:t>
            </w:r>
            <w:r w:rsidRPr="00DC02D6">
              <w:rPr>
                <w:b/>
              </w:rPr>
              <w:t>Менделеев. 190 лет со дня рождения</w:t>
            </w:r>
          </w:p>
          <w:p w:rsidR="009D40FE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 xml:space="preserve"> День первооткрывателя</w:t>
            </w:r>
          </w:p>
          <w:p w:rsidR="00270512" w:rsidRPr="00FC7037" w:rsidRDefault="00270512" w:rsidP="008E6986">
            <w:pPr>
              <w:contextualSpacing/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 xml:space="preserve"> День защитника Отечеств</w:t>
            </w:r>
            <w:r>
              <w:rPr>
                <w:b/>
              </w:rPr>
              <w:t>а</w:t>
            </w:r>
          </w:p>
        </w:tc>
        <w:tc>
          <w:tcPr>
            <w:tcW w:w="2693" w:type="dxa"/>
          </w:tcPr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1.День самоуправления.</w:t>
            </w:r>
          </w:p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8F7EDA" w:rsidRPr="00FC7037" w:rsidRDefault="003504CA" w:rsidP="003504CA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0378B0" w:rsidRDefault="000378B0" w:rsidP="000378B0">
            <w:pPr>
              <w:contextualSpacing/>
            </w:pPr>
            <w:r>
              <w:t>1.Правовая ответственность.</w:t>
            </w:r>
          </w:p>
          <w:p w:rsidR="008F7EDA" w:rsidRPr="00FC7037" w:rsidRDefault="000378B0" w:rsidP="000378B0">
            <w:pPr>
              <w:contextualSpacing/>
            </w:pPr>
            <w:r>
              <w:rPr>
                <w:rFonts w:eastAsia="Calibri"/>
              </w:rPr>
              <w:t>2.Правила поведения на каникулах</w:t>
            </w:r>
          </w:p>
        </w:tc>
        <w:tc>
          <w:tcPr>
            <w:tcW w:w="2551" w:type="dxa"/>
          </w:tcPr>
          <w:p w:rsidR="008F7EDA" w:rsidRDefault="008276A6" w:rsidP="00944B05">
            <w:pPr>
              <w:contextualSpacing/>
            </w:pPr>
            <w:r>
              <w:t>1. Собрание по итогам четверти.</w:t>
            </w:r>
          </w:p>
          <w:p w:rsidR="008276A6" w:rsidRPr="00FC7037" w:rsidRDefault="008276A6" w:rsidP="00944B05">
            <w:pPr>
              <w:contextualSpacing/>
            </w:pPr>
            <w:r>
              <w:t>2.Участие мам и бабушек в празднике.</w:t>
            </w:r>
          </w:p>
        </w:tc>
        <w:tc>
          <w:tcPr>
            <w:tcW w:w="2943" w:type="dxa"/>
          </w:tcPr>
          <w:p w:rsidR="008F7EDA" w:rsidRDefault="006F5D6B" w:rsidP="00944B05">
            <w:pPr>
              <w:contextualSpacing/>
            </w:pPr>
            <w:r>
              <w:t>1. Беседа «Откуда берутся лентяи»</w:t>
            </w:r>
          </w:p>
          <w:p w:rsidR="006F5D6B" w:rsidRDefault="006F5D6B" w:rsidP="00944B05">
            <w:pPr>
              <w:contextualSpacing/>
            </w:pPr>
            <w:r>
              <w:t>12. Урок-игра «Правда и ложь».</w:t>
            </w:r>
          </w:p>
          <w:p w:rsidR="006F5D6B" w:rsidRPr="00FC7037" w:rsidRDefault="006F5D6B" w:rsidP="00944B05">
            <w:pPr>
              <w:contextualSpacing/>
            </w:pPr>
            <w:r>
              <w:t>3. Выставка рисунков и поделок «Мамы разные нужны»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t>апрель</w:t>
            </w:r>
          </w:p>
        </w:tc>
        <w:tc>
          <w:tcPr>
            <w:tcW w:w="2392" w:type="dxa"/>
          </w:tcPr>
          <w:p w:rsidR="008F7EDA" w:rsidRDefault="00D25EE9" w:rsidP="00944B05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1.День космонавтики.</w:t>
            </w:r>
          </w:p>
          <w:p w:rsidR="00D25EE9" w:rsidRDefault="00D25EE9" w:rsidP="00944B05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2.День пожарной охраны.</w:t>
            </w:r>
          </w:p>
          <w:p w:rsidR="00D25EE9" w:rsidRDefault="00D25EE9" w:rsidP="00944B05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3.Весна в кроссовках.</w:t>
            </w:r>
          </w:p>
          <w:p w:rsidR="004858D4" w:rsidRDefault="004858D4" w:rsidP="00944B05">
            <w:pPr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4.Неделя Природы</w:t>
            </w:r>
            <w:r w:rsidR="00221999">
              <w:rPr>
                <w:color w:val="000000"/>
                <w:shd w:val="clear" w:color="auto" w:fill="FFFFFF"/>
              </w:rPr>
              <w:t>.</w:t>
            </w:r>
          </w:p>
          <w:p w:rsidR="00B75256" w:rsidRDefault="00046EA2" w:rsidP="00944B05">
            <w:pPr>
              <w:contextualSpacing/>
              <w:rPr>
                <w:rStyle w:val="ae"/>
                <w:i w:val="0"/>
              </w:rPr>
            </w:pPr>
            <w:hyperlink r:id="rId10" w:tgtFrame="_blank" w:history="1">
              <w:r w:rsidR="00B75256" w:rsidRPr="00B75256">
                <w:rPr>
                  <w:rStyle w:val="ae"/>
                  <w:i w:val="0"/>
                </w:rPr>
                <w:t>Политинформация «День космонавтики, 65 лет со дня запуска СССР первого искусственного спутника Земли</w:t>
              </w:r>
            </w:hyperlink>
            <w:r w:rsidR="00B75256" w:rsidRPr="00B75256">
              <w:rPr>
                <w:rStyle w:val="ae"/>
                <w:i w:val="0"/>
              </w:rPr>
              <w:t>»</w:t>
            </w:r>
          </w:p>
          <w:p w:rsidR="003D11F1" w:rsidRDefault="003D11F1" w:rsidP="003D11F1">
            <w:pPr>
              <w:pStyle w:val="a8"/>
              <w:shd w:val="clear" w:color="auto" w:fill="FFFFFF"/>
            </w:pPr>
            <w:r>
              <w:t>Всемирный день Земли</w:t>
            </w:r>
          </w:p>
          <w:p w:rsidR="003D11F1" w:rsidRPr="00B75256" w:rsidRDefault="003D11F1" w:rsidP="003D11F1">
            <w:pPr>
              <w:contextualSpacing/>
              <w:rPr>
                <w:i/>
              </w:rPr>
            </w:pPr>
            <w:r>
              <w:rPr>
                <w:i/>
              </w:rPr>
              <w:t>(информационная минутка на уроке окружающего мира, географии)</w:t>
            </w:r>
          </w:p>
        </w:tc>
        <w:tc>
          <w:tcPr>
            <w:tcW w:w="2835" w:type="dxa"/>
          </w:tcPr>
          <w:p w:rsidR="000D0820" w:rsidRPr="000D0820" w:rsidRDefault="000D0820" w:rsidP="000D0820">
            <w:pPr>
              <w:contextualSpacing/>
            </w:pPr>
            <w:r>
              <w:t>.  « Функциональна</w:t>
            </w:r>
            <w:r w:rsidR="00FE17FE">
              <w:t>я</w:t>
            </w:r>
            <w:r>
              <w:t xml:space="preserve"> грамотность» ( четверг)  Хабибуллина Р. С.   </w:t>
            </w:r>
          </w:p>
          <w:p w:rsidR="00270512" w:rsidRDefault="009D40FE" w:rsidP="008E6986">
            <w:pPr>
              <w:contextualSpacing/>
              <w:rPr>
                <w:b/>
              </w:rPr>
            </w:pPr>
            <w:r>
              <w:rPr>
                <w:b/>
              </w:rPr>
              <w:t>Разговор о важном</w:t>
            </w:r>
            <w:r w:rsidR="00270512">
              <w:rPr>
                <w:b/>
              </w:rPr>
              <w:t>1.</w:t>
            </w:r>
            <w:r w:rsidR="00270512" w:rsidRPr="00DC02D6">
              <w:rPr>
                <w:b/>
              </w:rPr>
              <w:t>.Как найти свое место в обществе?</w:t>
            </w:r>
          </w:p>
          <w:p w:rsidR="00270512" w:rsidRDefault="00270512" w:rsidP="008E6986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>Всемирный фестиваль молодежи</w:t>
            </w:r>
          </w:p>
          <w:p w:rsidR="00270512" w:rsidRPr="00D430BC" w:rsidRDefault="00270512" w:rsidP="008E6986">
            <w:pPr>
              <w:contextualSpacing/>
              <w:rPr>
                <w:b/>
              </w:rPr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>.Первым делом с</w:t>
            </w:r>
            <w:r>
              <w:rPr>
                <w:b/>
              </w:rPr>
              <w:t>амолеты….  О гражданской авиаци4.</w:t>
            </w:r>
            <w:r w:rsidRPr="00DC02D6">
              <w:rPr>
                <w:b/>
              </w:rPr>
              <w:t>.Крым – дорога домой</w:t>
            </w:r>
          </w:p>
          <w:p w:rsidR="008F7EDA" w:rsidRPr="00FC7037" w:rsidRDefault="008F7EDA" w:rsidP="000D0820">
            <w:pPr>
              <w:contextualSpacing/>
            </w:pPr>
          </w:p>
        </w:tc>
        <w:tc>
          <w:tcPr>
            <w:tcW w:w="2693" w:type="dxa"/>
          </w:tcPr>
          <w:p w:rsidR="003504C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Тематическая пятница.</w:t>
            </w:r>
          </w:p>
          <w:p w:rsidR="008F7EDA" w:rsidRDefault="003504CA" w:rsidP="003504CA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Генеральная уборка последняя пятница месяца</w:t>
            </w:r>
          </w:p>
          <w:p w:rsidR="003504CA" w:rsidRPr="00FC7037" w:rsidRDefault="003504CA" w:rsidP="003504CA">
            <w:pPr>
              <w:contextualSpacing/>
            </w:pPr>
            <w:r>
              <w:rPr>
                <w:spacing w:val="-1"/>
              </w:rPr>
              <w:t>3. Акция «Кормушка» ко Дню птиц</w:t>
            </w:r>
          </w:p>
        </w:tc>
        <w:tc>
          <w:tcPr>
            <w:tcW w:w="2552" w:type="dxa"/>
          </w:tcPr>
          <w:p w:rsidR="008F7EDA" w:rsidRDefault="008F7EDA" w:rsidP="000378B0">
            <w:pPr>
              <w:pStyle w:val="a8"/>
              <w:shd w:val="clear" w:color="auto" w:fill="FFFFFF"/>
              <w:spacing w:before="0" w:after="0"/>
              <w:contextualSpacing/>
              <w:rPr>
                <w:sz w:val="24"/>
                <w:szCs w:val="24"/>
              </w:rPr>
            </w:pPr>
            <w:r w:rsidRPr="00FC7037">
              <w:t xml:space="preserve"> </w:t>
            </w:r>
            <w:r w:rsidR="0091302B">
              <w:rPr>
                <w:sz w:val="24"/>
                <w:szCs w:val="24"/>
              </w:rPr>
              <w:t>1. Правила поведения в школе.</w:t>
            </w:r>
          </w:p>
          <w:p w:rsidR="0091302B" w:rsidRPr="000378B0" w:rsidRDefault="0091302B" w:rsidP="000378B0">
            <w:pPr>
              <w:pStyle w:val="a8"/>
              <w:shd w:val="clear" w:color="auto" w:fill="FFFFFF"/>
              <w:spacing w:before="0" w:after="0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 Школа-наш общий дом.</w:t>
            </w:r>
          </w:p>
        </w:tc>
        <w:tc>
          <w:tcPr>
            <w:tcW w:w="2551" w:type="dxa"/>
          </w:tcPr>
          <w:p w:rsidR="008F7EDA" w:rsidRPr="00FC7037" w:rsidRDefault="008276A6" w:rsidP="00944B05">
            <w:pPr>
              <w:contextualSpacing/>
            </w:pPr>
            <w:r>
              <w:t>1. Индивидуальные консультации.</w:t>
            </w:r>
          </w:p>
        </w:tc>
        <w:tc>
          <w:tcPr>
            <w:tcW w:w="2943" w:type="dxa"/>
          </w:tcPr>
          <w:p w:rsidR="008F7EDA" w:rsidRDefault="00800C50" w:rsidP="00944B05">
            <w:pPr>
              <w:contextualSpacing/>
            </w:pPr>
            <w:r>
              <w:t>1.Кл.час «Зависть – чем она опасна».</w:t>
            </w:r>
          </w:p>
          <w:p w:rsidR="00800C50" w:rsidRDefault="00800C50" w:rsidP="00944B05">
            <w:pPr>
              <w:contextualSpacing/>
            </w:pPr>
            <w:r>
              <w:t>2. Урок ко Дню космонавтики.</w:t>
            </w:r>
          </w:p>
          <w:p w:rsidR="00800C50" w:rsidRPr="00FC7037" w:rsidRDefault="00800C50" w:rsidP="00944B05">
            <w:pPr>
              <w:contextualSpacing/>
            </w:pPr>
            <w:r>
              <w:t>3. Акция «Птицы – наши друзья!»</w:t>
            </w:r>
          </w:p>
        </w:tc>
      </w:tr>
      <w:tr w:rsidR="008F7EDA" w:rsidRPr="00FC7037" w:rsidTr="00944B05">
        <w:trPr>
          <w:cantSplit/>
          <w:trHeight w:val="941"/>
        </w:trPr>
        <w:tc>
          <w:tcPr>
            <w:tcW w:w="444" w:type="dxa"/>
            <w:shd w:val="clear" w:color="auto" w:fill="FFFFFF" w:themeFill="background1"/>
            <w:textDirection w:val="btLr"/>
          </w:tcPr>
          <w:p w:rsidR="008F7EDA" w:rsidRPr="00FC7037" w:rsidRDefault="008F7EDA" w:rsidP="00944B05">
            <w:pPr>
              <w:contextualSpacing/>
            </w:pPr>
            <w:r w:rsidRPr="00FC7037">
              <w:lastRenderedPageBreak/>
              <w:t>май</w:t>
            </w:r>
          </w:p>
        </w:tc>
        <w:tc>
          <w:tcPr>
            <w:tcW w:w="2392" w:type="dxa"/>
          </w:tcPr>
          <w:p w:rsidR="008F7EDA" w:rsidRDefault="004462D6" w:rsidP="00944B05">
            <w:pPr>
              <w:contextualSpacing/>
              <w:jc w:val="both"/>
            </w:pPr>
            <w:r>
              <w:t>1.</w:t>
            </w:r>
            <w:r w:rsidR="008F7EDA" w:rsidRPr="00FC7037">
              <w:t xml:space="preserve">  «Мы помним! Мы гордимся!»</w:t>
            </w:r>
          </w:p>
          <w:p w:rsidR="004462D6" w:rsidRDefault="004462D6" w:rsidP="00944B05">
            <w:pPr>
              <w:contextualSpacing/>
              <w:jc w:val="both"/>
            </w:pPr>
            <w:r>
              <w:t>2.</w:t>
            </w:r>
            <w:r w:rsidR="008276A6">
              <w:t xml:space="preserve"> «</w:t>
            </w:r>
            <w:r>
              <w:t>День семьи»</w:t>
            </w:r>
          </w:p>
          <w:p w:rsidR="004462D6" w:rsidRPr="00FC7037" w:rsidRDefault="004462D6" w:rsidP="00944B05">
            <w:pPr>
              <w:contextualSpacing/>
              <w:jc w:val="both"/>
            </w:pPr>
            <w:r>
              <w:t>3.Праздник последнего звонка.</w:t>
            </w:r>
          </w:p>
        </w:tc>
        <w:tc>
          <w:tcPr>
            <w:tcW w:w="2835" w:type="dxa"/>
          </w:tcPr>
          <w:p w:rsidR="000D0820" w:rsidRPr="000D0820" w:rsidRDefault="000D0820" w:rsidP="000D0820">
            <w:pPr>
              <w:contextualSpacing/>
            </w:pPr>
            <w:r>
              <w:t>.  « Функциональна</w:t>
            </w:r>
            <w:r w:rsidR="00FE17FE">
              <w:t>я</w:t>
            </w:r>
            <w:bookmarkStart w:id="0" w:name="_GoBack"/>
            <w:bookmarkEnd w:id="0"/>
            <w:r>
              <w:t xml:space="preserve"> грамотность» ( четверг)  Хабибуллина Р. С.   </w:t>
            </w:r>
          </w:p>
          <w:p w:rsidR="008E6986" w:rsidRPr="00F97AF7" w:rsidRDefault="00F01FD6" w:rsidP="008E6986">
            <w:pPr>
              <w:contextualSpacing/>
              <w:rPr>
                <w:b/>
              </w:rPr>
            </w:pPr>
            <w:r w:rsidRPr="00F97AF7">
              <w:rPr>
                <w:b/>
              </w:rPr>
              <w:t>Разговор о важном:</w:t>
            </w:r>
          </w:p>
          <w:p w:rsidR="00F97AF7" w:rsidRDefault="00270512" w:rsidP="00962953">
            <w:pPr>
              <w:contextualSpacing/>
              <w:rPr>
                <w:b/>
              </w:rPr>
            </w:pPr>
            <w:r>
              <w:t>1.</w:t>
            </w:r>
            <w:r w:rsidRPr="00DC02D6">
              <w:rPr>
                <w:b/>
              </w:rPr>
              <w:t>.Россия – здоровая держава</w:t>
            </w:r>
          </w:p>
          <w:p w:rsidR="00270512" w:rsidRDefault="00270512" w:rsidP="00962953">
            <w:pPr>
              <w:contextualSpacing/>
              <w:rPr>
                <w:b/>
              </w:rPr>
            </w:pPr>
            <w:r>
              <w:rPr>
                <w:b/>
              </w:rPr>
              <w:t>2.</w:t>
            </w:r>
            <w:r w:rsidRPr="00DC02D6">
              <w:rPr>
                <w:b/>
              </w:rPr>
              <w:t>.Цирк! Цирк! Цирк!</w:t>
            </w:r>
          </w:p>
          <w:p w:rsidR="00270512" w:rsidRPr="00FC7037" w:rsidRDefault="00270512" w:rsidP="00962953">
            <w:pPr>
              <w:contextualSpacing/>
            </w:pPr>
            <w:r>
              <w:rPr>
                <w:b/>
              </w:rPr>
              <w:t>3.</w:t>
            </w:r>
            <w:r w:rsidRPr="00DC02D6">
              <w:rPr>
                <w:b/>
              </w:rPr>
              <w:t xml:space="preserve">.«Вижу Землю» </w:t>
            </w:r>
            <w:r>
              <w:rPr>
                <w:b/>
              </w:rPr>
              <w:t>4.</w:t>
            </w:r>
            <w:r w:rsidRPr="00DC02D6">
              <w:rPr>
                <w:b/>
              </w:rPr>
              <w:t>215 лет со дня рождения Гоголя</w:t>
            </w:r>
          </w:p>
        </w:tc>
        <w:tc>
          <w:tcPr>
            <w:tcW w:w="2693" w:type="dxa"/>
          </w:tcPr>
          <w:p w:rsidR="00F738A7" w:rsidRDefault="00F738A7" w:rsidP="00F738A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1. Участие в субботниках.</w:t>
            </w:r>
          </w:p>
          <w:p w:rsidR="00F738A7" w:rsidRDefault="00F738A7" w:rsidP="00F738A7">
            <w:pPr>
              <w:contextualSpacing/>
              <w:rPr>
                <w:spacing w:val="-1"/>
              </w:rPr>
            </w:pPr>
            <w:r>
              <w:rPr>
                <w:spacing w:val="-1"/>
              </w:rPr>
              <w:t>2. Тематическая пятница.</w:t>
            </w:r>
          </w:p>
          <w:p w:rsidR="008F7EDA" w:rsidRPr="00FC7037" w:rsidRDefault="00F738A7" w:rsidP="00F738A7">
            <w:pPr>
              <w:contextualSpacing/>
            </w:pPr>
            <w:r>
              <w:rPr>
                <w:spacing w:val="-1"/>
              </w:rPr>
              <w:t>3. Генеральная уборка последняя пятница месяца</w:t>
            </w:r>
          </w:p>
        </w:tc>
        <w:tc>
          <w:tcPr>
            <w:tcW w:w="2552" w:type="dxa"/>
          </w:tcPr>
          <w:p w:rsidR="008F7EDA" w:rsidRDefault="0091302B" w:rsidP="00944B05">
            <w:pPr>
              <w:contextualSpacing/>
              <w:rPr>
                <w:rFonts w:eastAsia="Calibri"/>
              </w:rPr>
            </w:pPr>
            <w:r>
              <w:rPr>
                <w:rFonts w:eastAsia="Calibri"/>
              </w:rPr>
              <w:t>1.Правила поведения на каникулах</w:t>
            </w:r>
          </w:p>
          <w:p w:rsidR="0091302B" w:rsidRPr="00FC7037" w:rsidRDefault="0091302B" w:rsidP="00944B05">
            <w:pPr>
              <w:contextualSpacing/>
            </w:pPr>
            <w:r>
              <w:rPr>
                <w:rFonts w:eastAsia="Calibri"/>
              </w:rPr>
              <w:t>2. Инструктажи на лето.</w:t>
            </w:r>
          </w:p>
        </w:tc>
        <w:tc>
          <w:tcPr>
            <w:tcW w:w="2551" w:type="dxa"/>
          </w:tcPr>
          <w:p w:rsidR="008F7EDA" w:rsidRDefault="008276A6" w:rsidP="00944B05">
            <w:pPr>
              <w:contextualSpacing/>
            </w:pPr>
            <w:r>
              <w:t>1. Собрание по итогам года.</w:t>
            </w:r>
          </w:p>
          <w:p w:rsidR="008276A6" w:rsidRPr="00FC7037" w:rsidRDefault="008276A6" w:rsidP="00944B05">
            <w:pPr>
              <w:contextualSpacing/>
            </w:pPr>
            <w:r>
              <w:t>2. Организация праздника после</w:t>
            </w:r>
            <w:r w:rsidR="000D0820">
              <w:t>днего звонка для первоклассников</w:t>
            </w:r>
            <w:r>
              <w:t>.</w:t>
            </w:r>
          </w:p>
        </w:tc>
        <w:tc>
          <w:tcPr>
            <w:tcW w:w="2943" w:type="dxa"/>
          </w:tcPr>
          <w:p w:rsidR="008F7EDA" w:rsidRDefault="00800C50" w:rsidP="00944B05">
            <w:pPr>
              <w:contextualSpacing/>
            </w:pPr>
            <w:r>
              <w:t>1. Беседа «Обычаи и традиции нашей семьи»</w:t>
            </w:r>
          </w:p>
          <w:p w:rsidR="00800C50" w:rsidRDefault="00800C50" w:rsidP="00944B05">
            <w:pPr>
              <w:contextualSpacing/>
            </w:pPr>
            <w:r>
              <w:t>2. «Природа – наш дом» Кл.час</w:t>
            </w:r>
          </w:p>
          <w:p w:rsidR="00800C50" w:rsidRPr="00FC7037" w:rsidRDefault="00800C50" w:rsidP="00944B05">
            <w:pPr>
              <w:contextualSpacing/>
            </w:pPr>
            <w:r>
              <w:t>3. Клас.час «Итоги года»</w:t>
            </w:r>
          </w:p>
        </w:tc>
      </w:tr>
    </w:tbl>
    <w:p w:rsidR="003B2FB4" w:rsidRPr="007C35B8" w:rsidRDefault="003B2FB4" w:rsidP="009D28BA">
      <w:pPr>
        <w:jc w:val="center"/>
        <w:rPr>
          <w:b/>
        </w:rPr>
      </w:pPr>
    </w:p>
    <w:p w:rsidR="00F97AF7" w:rsidRDefault="00F97AF7" w:rsidP="002D596D">
      <w:pPr>
        <w:rPr>
          <w:b/>
        </w:rPr>
      </w:pPr>
    </w:p>
    <w:p w:rsidR="00F97AF7" w:rsidRDefault="00F97AF7" w:rsidP="002D596D">
      <w:pPr>
        <w:rPr>
          <w:b/>
        </w:rPr>
      </w:pPr>
    </w:p>
    <w:p w:rsidR="009D0B02" w:rsidRPr="007C35B8" w:rsidRDefault="00D05961" w:rsidP="002D596D">
      <w:pPr>
        <w:rPr>
          <w:b/>
        </w:rPr>
      </w:pPr>
      <w:r>
        <w:rPr>
          <w:b/>
        </w:rPr>
        <w:t>6</w:t>
      </w:r>
      <w:r w:rsidR="002D596D">
        <w:rPr>
          <w:b/>
        </w:rPr>
        <w:t xml:space="preserve"> </w:t>
      </w:r>
      <w:r w:rsidR="009D0B02" w:rsidRPr="007C35B8">
        <w:rPr>
          <w:b/>
        </w:rPr>
        <w:t xml:space="preserve">.Организация самоуправления в классе </w:t>
      </w:r>
    </w:p>
    <w:p w:rsidR="009D0B02" w:rsidRPr="007C35B8" w:rsidRDefault="009D0B02" w:rsidP="009D28BA">
      <w:pPr>
        <w:jc w:val="center"/>
        <w:rPr>
          <w:b/>
        </w:rPr>
      </w:pPr>
      <w:r w:rsidRPr="007C35B8">
        <w:rPr>
          <w:b/>
        </w:rPr>
        <w:t>Принципы самоуправления:</w:t>
      </w:r>
    </w:p>
    <w:p w:rsidR="009D0B02" w:rsidRPr="007C35B8" w:rsidRDefault="00F34426" w:rsidP="00F34426">
      <w:pPr>
        <w:tabs>
          <w:tab w:val="left" w:pos="-142"/>
        </w:tabs>
      </w:pPr>
      <w:r w:rsidRPr="007C35B8">
        <w:t xml:space="preserve">- </w:t>
      </w:r>
      <w:r w:rsidR="009D0B02" w:rsidRPr="007C35B8">
        <w:t>Равноправие – все должны иметь право решающего голоса при принятии того или иного решения.</w:t>
      </w:r>
    </w:p>
    <w:p w:rsidR="00F34426" w:rsidRPr="007C35B8" w:rsidRDefault="00F34426" w:rsidP="00F34426">
      <w:pPr>
        <w:tabs>
          <w:tab w:val="left" w:pos="-851"/>
        </w:tabs>
        <w:ind w:left="-142"/>
      </w:pPr>
      <w:r w:rsidRPr="007C35B8">
        <w:t xml:space="preserve">- </w:t>
      </w:r>
      <w:r w:rsidR="009D0B02" w:rsidRPr="007C35B8">
        <w:t>Выборность – полномочия приобретаются в результате выборов.</w:t>
      </w:r>
      <w:r w:rsidRPr="007C35B8">
        <w:t>.</w:t>
      </w:r>
    </w:p>
    <w:p w:rsidR="009D0B02" w:rsidRPr="007C35B8" w:rsidRDefault="00F34426" w:rsidP="00F34426">
      <w:pPr>
        <w:tabs>
          <w:tab w:val="left" w:pos="-851"/>
        </w:tabs>
        <w:ind w:left="-142"/>
      </w:pPr>
      <w:r w:rsidRPr="007C35B8">
        <w:t xml:space="preserve">- </w:t>
      </w:r>
      <w:r w:rsidR="009D0B02" w:rsidRPr="007C35B8">
        <w:t>Откровенность и гласность – работа органов самоуправления должна быть открыта для всех учащихся.</w:t>
      </w:r>
    </w:p>
    <w:p w:rsidR="00F34426" w:rsidRPr="007C35B8" w:rsidRDefault="00F34426" w:rsidP="00F34426">
      <w:pPr>
        <w:tabs>
          <w:tab w:val="left" w:pos="0"/>
        </w:tabs>
      </w:pPr>
      <w:r w:rsidRPr="007C35B8">
        <w:t xml:space="preserve">- </w:t>
      </w:r>
      <w:r w:rsidR="009D0B02" w:rsidRPr="007C35B8">
        <w:t>Законность – неукоснительное соблюдение правовых и нормативных актов.</w:t>
      </w:r>
    </w:p>
    <w:p w:rsidR="009D0B02" w:rsidRPr="007C35B8" w:rsidRDefault="00F34426" w:rsidP="00F34426">
      <w:pPr>
        <w:tabs>
          <w:tab w:val="left" w:pos="0"/>
        </w:tabs>
      </w:pPr>
      <w:r w:rsidRPr="007C35B8">
        <w:t xml:space="preserve">- </w:t>
      </w:r>
      <w:r w:rsidR="009D0B02" w:rsidRPr="007C35B8">
        <w:t xml:space="preserve">Целесообразность – деятельность органов самоуправления должна быть направлена на реализацию интересов и потребностей учащихся. </w:t>
      </w:r>
    </w:p>
    <w:p w:rsidR="009D0B02" w:rsidRPr="007C35B8" w:rsidRDefault="00F34426" w:rsidP="00F34426">
      <w:pPr>
        <w:tabs>
          <w:tab w:val="left" w:pos="284"/>
        </w:tabs>
      </w:pPr>
      <w:r w:rsidRPr="007C35B8">
        <w:t xml:space="preserve">- </w:t>
      </w:r>
      <w:r w:rsidR="009D0B02" w:rsidRPr="007C35B8">
        <w:t>Гуманность – действия органов самоуправления должны основываться на нравственных принципах.</w:t>
      </w:r>
    </w:p>
    <w:p w:rsidR="009D0B02" w:rsidRPr="007C35B8" w:rsidRDefault="00F34426" w:rsidP="00F34426">
      <w:pPr>
        <w:ind w:right="-709"/>
      </w:pPr>
      <w:r w:rsidRPr="007C35B8">
        <w:t xml:space="preserve">- </w:t>
      </w:r>
      <w:r w:rsidR="009D0B02" w:rsidRPr="007C35B8">
        <w:t>Самодеятельность – творчество, активность, самостоятельность учащихся.</w:t>
      </w:r>
    </w:p>
    <w:p w:rsidR="009D0B02" w:rsidRDefault="00F34426" w:rsidP="00F34426">
      <w:r w:rsidRPr="007C35B8">
        <w:t xml:space="preserve">- </w:t>
      </w:r>
      <w:r w:rsidR="009D0B02" w:rsidRPr="007C35B8">
        <w:t>Ответственность – необходимо регулярно отчитываться о проделанной работе и её результатах перед своими избирателями.</w:t>
      </w:r>
    </w:p>
    <w:p w:rsidR="00E32AA4" w:rsidRDefault="00E32AA4" w:rsidP="00F34426"/>
    <w:p w:rsidR="00E32AA4" w:rsidRDefault="00E32AA4" w:rsidP="00F34426"/>
    <w:p w:rsidR="00E32AA4" w:rsidRDefault="00E32AA4" w:rsidP="00F34426"/>
    <w:p w:rsidR="00E32AA4" w:rsidRDefault="00E32AA4" w:rsidP="00F34426"/>
    <w:p w:rsidR="00F10D93" w:rsidRDefault="00F10D93" w:rsidP="00F34426"/>
    <w:p w:rsidR="00F10D93" w:rsidRDefault="00F10D93" w:rsidP="00F34426"/>
    <w:p w:rsidR="00F10D93" w:rsidRDefault="00F10D93" w:rsidP="00F34426"/>
    <w:p w:rsidR="008A21BD" w:rsidRDefault="008A21BD" w:rsidP="00F34426"/>
    <w:p w:rsidR="008A21BD" w:rsidRDefault="008A21BD" w:rsidP="00F34426"/>
    <w:p w:rsidR="008A21BD" w:rsidRDefault="008A21BD" w:rsidP="00F34426"/>
    <w:p w:rsidR="00E32AA4" w:rsidRDefault="00E32AA4" w:rsidP="00F34426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10"/>
        <w:gridCol w:w="1625"/>
        <w:gridCol w:w="2126"/>
        <w:gridCol w:w="10348"/>
      </w:tblGrid>
      <w:tr w:rsidR="00E32AA4" w:rsidTr="00E32AA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№ п/п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pPr>
              <w:jc w:val="center"/>
              <w:rPr>
                <w:b/>
              </w:rPr>
            </w:pPr>
            <w:r>
              <w:rPr>
                <w:b/>
              </w:rPr>
              <w:t>Название сектора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pPr>
              <w:jc w:val="center"/>
              <w:rPr>
                <w:b/>
              </w:rPr>
            </w:pPr>
            <w:r>
              <w:rPr>
                <w:b/>
              </w:rPr>
              <w:t>Фамилия, имя ответственного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pPr>
              <w:jc w:val="center"/>
              <w:rPr>
                <w:b/>
              </w:rPr>
            </w:pPr>
            <w:r>
              <w:rPr>
                <w:b/>
              </w:rPr>
              <w:t>Сфера управления</w:t>
            </w:r>
          </w:p>
        </w:tc>
      </w:tr>
      <w:tr w:rsidR="00E32AA4" w:rsidTr="00E32AA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1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 xml:space="preserve">Учебный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7456E3">
            <w:r>
              <w:t>Хабибуллина Эльмина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1.Создание условий для учебной деятельности школьников.</w:t>
            </w:r>
          </w:p>
          <w:p w:rsidR="00E32AA4" w:rsidRDefault="00E32AA4">
            <w:r>
              <w:t>2.Сбор информации об учебном процессе.</w:t>
            </w:r>
          </w:p>
          <w:p w:rsidR="00E32AA4" w:rsidRDefault="00E32AA4">
            <w:r>
              <w:t>3.Проверка дневников, учебников.</w:t>
            </w:r>
          </w:p>
          <w:p w:rsidR="00E32AA4" w:rsidRDefault="00E32AA4">
            <w:r>
              <w:t>4.Проведение интеллектуальных мероприятий.</w:t>
            </w:r>
          </w:p>
        </w:tc>
      </w:tr>
      <w:tr w:rsidR="00E32AA4" w:rsidTr="00E32AA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2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 xml:space="preserve">Культурный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7456E3">
            <w:r>
              <w:t>Саликова камилла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1.Проведение вечеров отдыха, праздников.</w:t>
            </w:r>
          </w:p>
          <w:p w:rsidR="00E32AA4" w:rsidRDefault="00E32AA4">
            <w:r>
              <w:t>2.Проведение интеллектуальных игр, выставок, конкурсов.</w:t>
            </w:r>
          </w:p>
        </w:tc>
      </w:tr>
      <w:tr w:rsidR="00E32AA4" w:rsidTr="00E32AA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3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 xml:space="preserve">Спортивно-оздоровительный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7456E3">
            <w:r>
              <w:t>Саликов Рушан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1.Подготовка и проведение спортивных соревнований.</w:t>
            </w:r>
          </w:p>
          <w:p w:rsidR="00E32AA4" w:rsidRDefault="00E32AA4">
            <w:r>
              <w:t>2.Подготовка и проведение мероприятий по формированию ЗОЖ.</w:t>
            </w:r>
          </w:p>
          <w:p w:rsidR="00E32AA4" w:rsidRDefault="00E32AA4">
            <w:r>
              <w:t>3.Участие в школьных и городских спортивных мероприятиях.</w:t>
            </w:r>
          </w:p>
        </w:tc>
      </w:tr>
      <w:tr w:rsidR="00E32AA4" w:rsidTr="00E32AA4">
        <w:tc>
          <w:tcPr>
            <w:tcW w:w="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4</w:t>
            </w:r>
          </w:p>
        </w:tc>
        <w:tc>
          <w:tcPr>
            <w:tcW w:w="1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 xml:space="preserve">Трудовой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7456E3">
            <w:r>
              <w:t>Калимуллин Кирилл</w:t>
            </w:r>
          </w:p>
        </w:tc>
        <w:tc>
          <w:tcPr>
            <w:tcW w:w="10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32AA4" w:rsidRDefault="00E32AA4">
            <w:r>
              <w:t>1.Организация уборки классного помещения.</w:t>
            </w:r>
          </w:p>
          <w:p w:rsidR="00E32AA4" w:rsidRDefault="00E32AA4">
            <w:r>
              <w:t>2.Распределение учащихся для дежурства по школе.</w:t>
            </w:r>
          </w:p>
          <w:p w:rsidR="00E32AA4" w:rsidRDefault="00E32AA4">
            <w:r>
              <w:t>3.Помощь учителям в обеспечении порядка в классе и школе.</w:t>
            </w:r>
          </w:p>
          <w:p w:rsidR="00E32AA4" w:rsidRDefault="00E32AA4">
            <w:r>
              <w:t>4.Проведение субботников.</w:t>
            </w:r>
          </w:p>
          <w:p w:rsidR="00E32AA4" w:rsidRDefault="00E32AA4">
            <w:r>
              <w:t>5.Оказание помощи младшим, забота о ветеранах.</w:t>
            </w:r>
          </w:p>
        </w:tc>
      </w:tr>
    </w:tbl>
    <w:p w:rsidR="00E32AA4" w:rsidRPr="007C35B8" w:rsidRDefault="00E32AA4" w:rsidP="00F34426"/>
    <w:p w:rsidR="009D0B02" w:rsidRPr="007C35B8" w:rsidRDefault="009D0B02" w:rsidP="009D28BA"/>
    <w:p w:rsidR="00E23962" w:rsidRDefault="00E23962" w:rsidP="009D28BA">
      <w:pPr>
        <w:rPr>
          <w:b/>
        </w:rPr>
      </w:pPr>
    </w:p>
    <w:p w:rsidR="008D086A" w:rsidRDefault="00E23962" w:rsidP="00FD7AEB">
      <w:pPr>
        <w:rPr>
          <w:b/>
        </w:rPr>
      </w:pPr>
      <w:r w:rsidRPr="00E23962">
        <w:rPr>
          <w:b/>
        </w:rPr>
        <w:t>Староста класса</w:t>
      </w:r>
      <w:r w:rsidR="007456E3">
        <w:t>:_-__Саликова Камилла</w:t>
      </w: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767E11" w:rsidRDefault="00767E11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5B75FB" w:rsidRDefault="005B75FB" w:rsidP="00024961">
      <w:pPr>
        <w:jc w:val="center"/>
        <w:rPr>
          <w:b/>
        </w:rPr>
      </w:pPr>
    </w:p>
    <w:p w:rsidR="008D086A" w:rsidRPr="009D40FE" w:rsidRDefault="004139C0" w:rsidP="00024961">
      <w:pPr>
        <w:jc w:val="center"/>
        <w:rPr>
          <w:sz w:val="32"/>
          <w:szCs w:val="32"/>
        </w:rPr>
      </w:pPr>
      <w:r w:rsidRPr="009D40FE">
        <w:rPr>
          <w:sz w:val="32"/>
          <w:szCs w:val="32"/>
        </w:rPr>
        <w:t>7.</w:t>
      </w:r>
      <w:r w:rsidR="005B75FB" w:rsidRPr="009D40FE">
        <w:rPr>
          <w:sz w:val="32"/>
          <w:szCs w:val="32"/>
        </w:rPr>
        <w:t>Список учащихся 1</w:t>
      </w:r>
      <w:r w:rsidR="008D086A" w:rsidRPr="009D40FE">
        <w:rPr>
          <w:sz w:val="32"/>
          <w:szCs w:val="32"/>
        </w:rPr>
        <w:t xml:space="preserve"> класса</w:t>
      </w:r>
    </w:p>
    <w:p w:rsidR="008D086A" w:rsidRPr="009D40FE" w:rsidRDefault="008D086A" w:rsidP="00024961">
      <w:pPr>
        <w:jc w:val="center"/>
        <w:rPr>
          <w:sz w:val="32"/>
          <w:szCs w:val="32"/>
        </w:rPr>
      </w:pPr>
    </w:p>
    <w:tbl>
      <w:tblPr>
        <w:tblStyle w:val="a4"/>
        <w:tblW w:w="0" w:type="auto"/>
        <w:tblInd w:w="-34" w:type="dxa"/>
        <w:tblLook w:val="04A0" w:firstRow="1" w:lastRow="0" w:firstColumn="1" w:lastColumn="0" w:noHBand="0" w:noVBand="1"/>
      </w:tblPr>
      <w:tblGrid>
        <w:gridCol w:w="1702"/>
        <w:gridCol w:w="13041"/>
      </w:tblGrid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№п/п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                            ФИО учащихся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Калимуллин  Кирилл Ильнурович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2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Касимова Юлиана Янисовна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3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Катаргулова Айсылу Ринатовна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4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Курманов Эмиль Эрикович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5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Саликова Камлла Ленаровна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6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7456E3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Саликов Рушан Ришатович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7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</w:t>
            </w:r>
            <w:r w:rsidR="007456E3" w:rsidRPr="009D40FE">
              <w:rPr>
                <w:sz w:val="32"/>
                <w:szCs w:val="32"/>
              </w:rPr>
              <w:t>Уразова Рания Ильгамовна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8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5B75FB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Хабибуллина Эльмина Марсовна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 9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5B75FB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Шарипов Ильяр Иззатович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10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5B75FB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Швчишина Ильнара Ильнуровна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 xml:space="preserve">    11</w:t>
            </w: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5B75FB">
            <w:pPr>
              <w:tabs>
                <w:tab w:val="left" w:pos="251"/>
              </w:tabs>
              <w:rPr>
                <w:sz w:val="32"/>
                <w:szCs w:val="32"/>
              </w:rPr>
            </w:pPr>
            <w:r w:rsidRPr="009D40FE">
              <w:rPr>
                <w:sz w:val="32"/>
                <w:szCs w:val="32"/>
              </w:rPr>
              <w:t>Юсупов Замир Рузильевич</w:t>
            </w: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</w:tr>
      <w:tr w:rsidR="008D086A" w:rsidRPr="009D40FE" w:rsidTr="00321473">
        <w:tc>
          <w:tcPr>
            <w:tcW w:w="17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  <w:tc>
          <w:tcPr>
            <w:tcW w:w="13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D086A" w:rsidRPr="009D40FE" w:rsidRDefault="008D086A">
            <w:pPr>
              <w:tabs>
                <w:tab w:val="left" w:pos="251"/>
              </w:tabs>
              <w:rPr>
                <w:sz w:val="32"/>
                <w:szCs w:val="32"/>
              </w:rPr>
            </w:pPr>
          </w:p>
        </w:tc>
      </w:tr>
    </w:tbl>
    <w:p w:rsidR="00B10310" w:rsidRPr="009D40FE" w:rsidRDefault="00B10310" w:rsidP="00A200B5">
      <w:pPr>
        <w:rPr>
          <w:sz w:val="32"/>
          <w:szCs w:val="32"/>
        </w:rPr>
      </w:pPr>
    </w:p>
    <w:p w:rsidR="00B10310" w:rsidRPr="002233F4" w:rsidRDefault="00B10310" w:rsidP="00A200B5">
      <w:pPr>
        <w:rPr>
          <w:sz w:val="44"/>
          <w:szCs w:val="44"/>
        </w:rPr>
      </w:pPr>
    </w:p>
    <w:p w:rsidR="00B10310" w:rsidRDefault="00B10310" w:rsidP="00A200B5">
      <w:pPr>
        <w:rPr>
          <w:b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767E11" w:rsidRDefault="00767E11" w:rsidP="00B10310">
      <w:pPr>
        <w:ind w:left="360"/>
        <w:rPr>
          <w:b/>
          <w:sz w:val="32"/>
          <w:szCs w:val="32"/>
        </w:rPr>
      </w:pPr>
    </w:p>
    <w:p w:rsidR="005B75FB" w:rsidRDefault="005B75FB" w:rsidP="00B10310">
      <w:pPr>
        <w:ind w:left="360"/>
        <w:rPr>
          <w:b/>
          <w:sz w:val="32"/>
          <w:szCs w:val="32"/>
        </w:rPr>
      </w:pPr>
    </w:p>
    <w:p w:rsidR="005B75FB" w:rsidRDefault="005B75FB" w:rsidP="00B10310">
      <w:pPr>
        <w:ind w:left="360"/>
        <w:rPr>
          <w:b/>
          <w:sz w:val="32"/>
          <w:szCs w:val="32"/>
        </w:rPr>
      </w:pPr>
    </w:p>
    <w:p w:rsidR="00B10310" w:rsidRPr="00B10310" w:rsidRDefault="004139C0" w:rsidP="00B10310">
      <w:pPr>
        <w:ind w:left="360"/>
        <w:rPr>
          <w:b/>
          <w:sz w:val="32"/>
          <w:szCs w:val="32"/>
        </w:rPr>
      </w:pPr>
      <w:r>
        <w:rPr>
          <w:b/>
          <w:sz w:val="32"/>
          <w:szCs w:val="32"/>
        </w:rPr>
        <w:t>8</w:t>
      </w:r>
      <w:r w:rsidR="005B75FB">
        <w:rPr>
          <w:b/>
          <w:sz w:val="32"/>
          <w:szCs w:val="32"/>
        </w:rPr>
        <w:t>.Социальный состав семьи      1</w:t>
      </w:r>
      <w:r w:rsidR="00B10310" w:rsidRPr="00B10310">
        <w:rPr>
          <w:b/>
          <w:sz w:val="32"/>
          <w:szCs w:val="32"/>
        </w:rPr>
        <w:t xml:space="preserve">_класса </w:t>
      </w:r>
    </w:p>
    <w:p w:rsidR="00B10310" w:rsidRDefault="00B10310" w:rsidP="00B10310">
      <w:pPr>
        <w:jc w:val="center"/>
        <w:rPr>
          <w:b/>
        </w:rPr>
      </w:pPr>
    </w:p>
    <w:tbl>
      <w:tblPr>
        <w:tblW w:w="157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67"/>
        <w:gridCol w:w="2694"/>
        <w:gridCol w:w="425"/>
        <w:gridCol w:w="425"/>
        <w:gridCol w:w="567"/>
        <w:gridCol w:w="425"/>
        <w:gridCol w:w="709"/>
        <w:gridCol w:w="709"/>
        <w:gridCol w:w="709"/>
        <w:gridCol w:w="708"/>
        <w:gridCol w:w="426"/>
        <w:gridCol w:w="425"/>
        <w:gridCol w:w="425"/>
        <w:gridCol w:w="567"/>
        <w:gridCol w:w="709"/>
        <w:gridCol w:w="850"/>
        <w:gridCol w:w="851"/>
        <w:gridCol w:w="992"/>
        <w:gridCol w:w="992"/>
        <w:gridCol w:w="1560"/>
      </w:tblGrid>
      <w:tr w:rsidR="00B10310" w:rsidTr="00B10310"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№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jc w:val="center"/>
            </w:pPr>
            <w:r>
              <w:rPr>
                <w:lang w:val="tt-RU"/>
              </w:rPr>
              <w:t xml:space="preserve">ФИО </w:t>
            </w:r>
            <w:r>
              <w:t xml:space="preserve"> учащихся</w:t>
            </w:r>
          </w:p>
        </w:tc>
        <w:tc>
          <w:tcPr>
            <w:tcW w:w="4677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семья</w:t>
            </w:r>
          </w:p>
        </w:tc>
        <w:tc>
          <w:tcPr>
            <w:tcW w:w="3402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jc w:val="center"/>
              <w:rPr>
                <w:lang w:val="tt-RU"/>
              </w:rPr>
            </w:pPr>
            <w:r>
              <w:rPr>
                <w:lang w:val="tt-RU"/>
              </w:rPr>
              <w:t>Кол-во детей в семье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jc w:val="center"/>
              <w:rPr>
                <w:lang w:val="tt-RU"/>
              </w:rPr>
            </w:pPr>
            <w:r>
              <w:rPr>
                <w:lang w:val="tt-RU"/>
              </w:rPr>
              <w:t>Дети-сироты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jc w:val="center"/>
              <w:rPr>
                <w:lang w:val="tt-RU"/>
              </w:rPr>
            </w:pPr>
            <w:r>
              <w:rPr>
                <w:lang w:val="tt-RU"/>
              </w:rPr>
              <w:t>Дети инвалиды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jc w:val="center"/>
              <w:rPr>
                <w:lang w:val="tt-RU"/>
              </w:rPr>
            </w:pPr>
            <w:r>
              <w:rPr>
                <w:lang w:val="tt-RU"/>
              </w:rPr>
              <w:t>Родители-инвалиды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jc w:val="center"/>
              <w:rPr>
                <w:lang w:val="tt-RU"/>
              </w:rPr>
            </w:pPr>
            <w:r>
              <w:rPr>
                <w:lang w:val="tt-RU"/>
              </w:rPr>
              <w:t>Безработные, состоящие на учете в ЦТиЗ</w:t>
            </w:r>
          </w:p>
        </w:tc>
      </w:tr>
      <w:tr w:rsidR="00B10310" w:rsidTr="00B10310">
        <w:trPr>
          <w:cantSplit/>
          <w:trHeight w:val="619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/>
        </w:tc>
        <w:tc>
          <w:tcPr>
            <w:tcW w:w="184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Неполная, из них воспитывает: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Малообесп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Матери-одиночки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Многодет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Неблаго-получная</w:t>
            </w:r>
          </w:p>
        </w:tc>
        <w:tc>
          <w:tcPr>
            <w:tcW w:w="4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4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3</w:t>
            </w:r>
          </w:p>
        </w:tc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4</w:t>
            </w:r>
          </w:p>
        </w:tc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r>
              <w:rPr>
                <w:lang w:val="tt-RU"/>
              </w:rPr>
              <w:t>4</w:t>
            </w:r>
            <w:r>
              <w:rPr>
                <w:lang w:val="en-US"/>
              </w:rPr>
              <w:t>&gt;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 xml:space="preserve">В каком классе брат или сестра </w:t>
            </w: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1097"/>
        </w:trPr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26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/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Мама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Папа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Мачеха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hideMark/>
          </w:tcPr>
          <w:p w:rsidR="00B10310" w:rsidRDefault="00B10310">
            <w:pPr>
              <w:ind w:left="113" w:right="113"/>
              <w:rPr>
                <w:lang w:val="tt-RU"/>
              </w:rPr>
            </w:pPr>
            <w:r>
              <w:rPr>
                <w:lang w:val="tt-RU"/>
              </w:rPr>
              <w:t>отчим</w:t>
            </w: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/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ind w:left="284"/>
              <w:rPr>
                <w:lang w:val="tt-RU"/>
              </w:rPr>
            </w:pPr>
            <w:r>
              <w:rPr>
                <w:lang w:val="tt-RU"/>
              </w:rPr>
              <w:t>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Калимуллин Кирилл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ind w:left="284"/>
              <w:rPr>
                <w:lang w:val="tt-RU"/>
              </w:rPr>
            </w:pPr>
            <w:r>
              <w:rPr>
                <w:lang w:val="tt-RU"/>
              </w:rPr>
              <w:t>2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Касимова Юлиана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5B75FB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5B75FB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ind w:left="284"/>
              <w:rPr>
                <w:lang w:val="tt-RU"/>
              </w:rPr>
            </w:pPr>
            <w:r>
              <w:rPr>
                <w:lang w:val="tt-RU"/>
              </w:rPr>
              <w:t>3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Катаргулова Айсылу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ind w:left="284"/>
              <w:rPr>
                <w:lang w:val="tt-RU"/>
              </w:rPr>
            </w:pPr>
            <w:r>
              <w:rPr>
                <w:lang w:val="tt-RU"/>
              </w:rPr>
              <w:t>4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Курманов Эмиль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ind w:left="284"/>
              <w:rPr>
                <w:lang w:val="tt-RU"/>
              </w:rPr>
            </w:pPr>
            <w:r>
              <w:rPr>
                <w:lang w:val="tt-RU"/>
              </w:rPr>
              <w:t>5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Саликова Камилла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 xml:space="preserve">+ 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t>6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Саликов Рушан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t>7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Уразова Рания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lastRenderedPageBreak/>
              <w:t>8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Хабибуллина Эльмина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t>9</w:t>
            </w:r>
          </w:p>
          <w:p w:rsidR="00B10310" w:rsidRDefault="00B10310">
            <w:pPr>
              <w:ind w:left="284"/>
              <w:rPr>
                <w:lang w:val="tt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Шарипов Ильяр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t>10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Шевчишина Ильнара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  <w:r>
              <w:rPr>
                <w:lang w:val="tt-RU"/>
              </w:rPr>
              <w:t>+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E35328" w:rsidP="00E35328">
            <w:pPr>
              <w:rPr>
                <w:lang w:val="tt-RU"/>
              </w:rPr>
            </w:pPr>
            <w:r>
              <w:rPr>
                <w:lang w:val="tt-RU"/>
              </w:rPr>
              <w:t>11</w:t>
            </w: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Юсупов Замир</w:t>
            </w: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  <w:tr w:rsidR="00B10310" w:rsidTr="00B10310">
        <w:trPr>
          <w:cantSplit/>
          <w:trHeight w:val="48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 w:rsidP="00E35328">
            <w:pPr>
              <w:rPr>
                <w:lang w:val="tt-RU"/>
              </w:rPr>
            </w:pPr>
          </w:p>
        </w:tc>
        <w:tc>
          <w:tcPr>
            <w:tcW w:w="2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</w:tcPr>
          <w:p w:rsidR="00B10310" w:rsidRDefault="00B10310">
            <w:pPr>
              <w:ind w:left="113" w:right="113"/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10310" w:rsidRDefault="00B10310">
            <w:pPr>
              <w:rPr>
                <w:lang w:val="tt-RU"/>
              </w:rPr>
            </w:pPr>
          </w:p>
        </w:tc>
      </w:tr>
    </w:tbl>
    <w:p w:rsidR="00B10310" w:rsidRDefault="00B10310" w:rsidP="00B10310">
      <w:pPr>
        <w:spacing w:line="360" w:lineRule="auto"/>
        <w:ind w:left="720" w:right="207"/>
        <w:jc w:val="both"/>
        <w:rPr>
          <w:sz w:val="28"/>
          <w:szCs w:val="28"/>
        </w:rPr>
      </w:pPr>
    </w:p>
    <w:p w:rsidR="00B10310" w:rsidRPr="00B10310" w:rsidRDefault="00B10310" w:rsidP="00A200B5">
      <w:pPr>
        <w:rPr>
          <w:b/>
        </w:rPr>
      </w:pPr>
    </w:p>
    <w:p w:rsidR="003B2FB4" w:rsidRDefault="003B2FB4" w:rsidP="00A200B5">
      <w:pPr>
        <w:rPr>
          <w:b/>
        </w:rPr>
      </w:pPr>
    </w:p>
    <w:p w:rsidR="00632D27" w:rsidRDefault="00632D27" w:rsidP="00A200B5">
      <w:pPr>
        <w:rPr>
          <w:b/>
        </w:rPr>
      </w:pPr>
    </w:p>
    <w:p w:rsidR="00632D27" w:rsidRDefault="00632D27" w:rsidP="00632D27">
      <w:pPr>
        <w:jc w:val="both"/>
        <w:rPr>
          <w:sz w:val="22"/>
          <w:szCs w:val="22"/>
        </w:rPr>
      </w:pPr>
      <w:r>
        <w:rPr>
          <w:b/>
          <w:sz w:val="28"/>
          <w:szCs w:val="28"/>
        </w:rPr>
        <w:t xml:space="preserve">Неполные семьи </w:t>
      </w:r>
      <w:r>
        <w:rPr>
          <w:sz w:val="22"/>
          <w:szCs w:val="22"/>
        </w:rPr>
        <w:t>количество детей из неполных семей _1________</w:t>
      </w:r>
    </w:p>
    <w:p w:rsidR="00632D27" w:rsidRDefault="00632D27" w:rsidP="00632D27">
      <w:pPr>
        <w:jc w:val="both"/>
        <w:rPr>
          <w:sz w:val="22"/>
          <w:szCs w:val="2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1906"/>
        <w:gridCol w:w="2694"/>
        <w:gridCol w:w="2976"/>
        <w:gridCol w:w="3402"/>
        <w:gridCol w:w="3402"/>
      </w:tblGrid>
      <w:tr w:rsidR="00632D27" w:rsidTr="00632D27"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И., год рождения ребенка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Ф. И. О. родителей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Кем воспитываются: 1. отец, 2. мать, 3. мать-одиночка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Домашний адрес</w:t>
            </w:r>
          </w:p>
        </w:tc>
      </w:tr>
      <w:tr w:rsidR="00632D27" w:rsidTr="00632D27">
        <w:trPr>
          <w:trHeight w:val="697"/>
        </w:trPr>
        <w:tc>
          <w:tcPr>
            <w:tcW w:w="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9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Шарипов Ильяр Иззатович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Абубакирова Алёна Ильясовна</w:t>
            </w:r>
          </w:p>
        </w:tc>
        <w:tc>
          <w:tcPr>
            <w:tcW w:w="2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</w:t>
            </w:r>
            <w:r w:rsidR="009679D0">
              <w:rPr>
                <w:sz w:val="28"/>
                <w:szCs w:val="28"/>
              </w:rPr>
              <w:t>М</w:t>
            </w:r>
            <w:r>
              <w:rPr>
                <w:sz w:val="28"/>
                <w:szCs w:val="28"/>
              </w:rPr>
              <w:t>ать</w:t>
            </w:r>
            <w:r w:rsidR="009679D0">
              <w:rPr>
                <w:sz w:val="28"/>
                <w:szCs w:val="28"/>
              </w:rPr>
              <w:t>-одиночка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632D27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неработающая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32D27" w:rsidRDefault="005B75F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Д. Сулейменская ул. Береговая</w:t>
            </w:r>
          </w:p>
        </w:tc>
      </w:tr>
    </w:tbl>
    <w:p w:rsidR="00632D27" w:rsidRDefault="00632D27" w:rsidP="00632D27">
      <w:pPr>
        <w:jc w:val="both"/>
      </w:pPr>
    </w:p>
    <w:p w:rsidR="00790DD1" w:rsidRDefault="00790DD1" w:rsidP="00632D27">
      <w:pPr>
        <w:jc w:val="both"/>
        <w:rPr>
          <w:b/>
          <w:sz w:val="28"/>
          <w:szCs w:val="28"/>
        </w:rPr>
      </w:pPr>
    </w:p>
    <w:p w:rsidR="00790DD1" w:rsidRDefault="00790DD1" w:rsidP="00632D27">
      <w:pPr>
        <w:jc w:val="both"/>
        <w:rPr>
          <w:b/>
          <w:sz w:val="28"/>
          <w:szCs w:val="28"/>
        </w:rPr>
      </w:pPr>
    </w:p>
    <w:p w:rsidR="00E23962" w:rsidRDefault="00E23962" w:rsidP="00586B7C">
      <w:pPr>
        <w:jc w:val="both"/>
        <w:rPr>
          <w:b/>
        </w:rPr>
      </w:pPr>
    </w:p>
    <w:p w:rsidR="00E23962" w:rsidRDefault="00E23962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545236" w:rsidRDefault="00545236" w:rsidP="00586B7C">
      <w:pPr>
        <w:jc w:val="both"/>
        <w:rPr>
          <w:b/>
        </w:rPr>
      </w:pPr>
    </w:p>
    <w:p w:rsidR="00E23962" w:rsidRDefault="00E23962" w:rsidP="00586B7C">
      <w:pPr>
        <w:jc w:val="both"/>
        <w:rPr>
          <w:b/>
        </w:rPr>
      </w:pPr>
    </w:p>
    <w:p w:rsidR="004139C0" w:rsidRDefault="004139C0" w:rsidP="004139C0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9.  Сведения об обучающихся и их родителях.</w:t>
      </w:r>
    </w:p>
    <w:p w:rsidR="004139C0" w:rsidRDefault="004139C0" w:rsidP="004139C0">
      <w:pPr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0"/>
        <w:gridCol w:w="2262"/>
        <w:gridCol w:w="1842"/>
        <w:gridCol w:w="1985"/>
        <w:gridCol w:w="2268"/>
        <w:gridCol w:w="1843"/>
        <w:gridCol w:w="2082"/>
        <w:gridCol w:w="1789"/>
      </w:tblGrid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№ п/п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ФИО учащегося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Дата рождения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№ свидетельства о рождении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Домашний адрес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ФИО родителей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Место работы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Телефон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1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Калимуллин Кирилл Ильнурович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10.06.2016.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rPr>
                <w:lang w:val="en-US"/>
              </w:rPr>
              <w:t>II-</w:t>
            </w:r>
            <w:r>
              <w:t>ФР 647672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С. Казанское ул. Пионерская, д.17.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Калимуллин Ильнур</w:t>
            </w:r>
          </w:p>
          <w:p w:rsidR="00545236" w:rsidRDefault="00545236">
            <w:pPr>
              <w:jc w:val="both"/>
            </w:pPr>
            <w:r>
              <w:t>Калимуллина Марианна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неработающие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9679D0">
            <w:pPr>
              <w:jc w:val="both"/>
            </w:pPr>
            <w:r>
              <w:t>89199437051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2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 w:rsidP="005B75FB">
            <w:pPr>
              <w:jc w:val="both"/>
            </w:pPr>
            <w:r>
              <w:t>Касимова Юлиана</w:t>
            </w:r>
          </w:p>
          <w:p w:rsidR="005B75FB" w:rsidRPr="005B75FB" w:rsidRDefault="005B75FB" w:rsidP="005B75FB">
            <w:pPr>
              <w:jc w:val="both"/>
            </w:pPr>
            <w:r>
              <w:t>Янисовна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13.06.2016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rPr>
                <w:lang w:val="en-US"/>
              </w:rPr>
              <w:t>II</w:t>
            </w:r>
            <w:r>
              <w:t>-ФР 647679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.</w:t>
            </w:r>
            <w:r w:rsidR="00545236">
              <w:t xml:space="preserve"> С. Казанское ул.  Советская 22/1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 xml:space="preserve">Касимовы Янис </w:t>
            </w:r>
            <w:r w:rsidR="00BE7AF1">
              <w:t xml:space="preserve"> Алёна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C0" w:rsidRDefault="00545236">
            <w:pPr>
              <w:jc w:val="both"/>
            </w:pPr>
            <w:r>
              <w:t>неработающие</w:t>
            </w:r>
          </w:p>
          <w:p w:rsidR="004139C0" w:rsidRDefault="004139C0"/>
          <w:p w:rsidR="004139C0" w:rsidRDefault="004139C0">
            <w:r>
              <w:t>»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89044731108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3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Катаргулова Айсылу Ринатовна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t>25.06.2016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45236">
            <w:pPr>
              <w:jc w:val="both"/>
            </w:pPr>
            <w:r>
              <w:rPr>
                <w:lang w:val="en-US"/>
              </w:rPr>
              <w:t>II</w:t>
            </w:r>
            <w:r w:rsidRPr="00A00F57">
              <w:t>-</w:t>
            </w:r>
            <w:r>
              <w:t>ФР 647729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д Сулейменская ул. Заречная, д.5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Катаргуловы  Алсу и Ринат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неработающие</w:t>
            </w:r>
            <w:r w:rsidR="004139C0">
              <w:t xml:space="preserve">    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89829169552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4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Курманов Эмиль Эрикович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.</w:t>
            </w:r>
            <w:r w:rsidR="00BE7AF1">
              <w:t xml:space="preserve"> 11.11.2016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rPr>
                <w:lang w:val="en-US"/>
              </w:rPr>
              <w:t>II</w:t>
            </w:r>
            <w:r>
              <w:t>-ФР 668497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С. Казанское ул. Советская,д.25/2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Кумановы Эрик Г</w:t>
            </w:r>
            <w:r w:rsidR="00AD2912">
              <w:t>у</w:t>
            </w:r>
            <w:r>
              <w:t>льсина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 xml:space="preserve">неработающие        </w:t>
            </w:r>
            <w:r w:rsidR="004139C0">
              <w:t xml:space="preserve">    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89829202439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5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Саликова Камилла Ленаровна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BE7AF1">
            <w:pPr>
              <w:jc w:val="both"/>
            </w:pPr>
            <w:r>
              <w:t>14.04.2016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rPr>
                <w:lang w:val="en-US"/>
              </w:rPr>
              <w:t>II</w:t>
            </w:r>
            <w:r>
              <w:t>-ФР 647559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t>с. Казанское ул. Молодёжная, д.2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12" w:rsidRDefault="004139C0">
            <w:pPr>
              <w:jc w:val="both"/>
            </w:pPr>
            <w:r>
              <w:t xml:space="preserve"> </w:t>
            </w:r>
            <w:r w:rsidR="00AD2912">
              <w:t xml:space="preserve">Саликова Лилия </w:t>
            </w:r>
          </w:p>
          <w:p w:rsidR="004139C0" w:rsidRDefault="00AD2912">
            <w:pPr>
              <w:jc w:val="both"/>
            </w:pPr>
            <w:r>
              <w:t xml:space="preserve"> Саликов Ленар</w:t>
            </w:r>
            <w:r w:rsidR="004139C0">
              <w:t xml:space="preserve"> </w:t>
            </w:r>
            <w:r w:rsidR="00BE7AF1">
              <w:t xml:space="preserve">              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12" w:rsidRDefault="00AD2912" w:rsidP="00AD2912">
            <w:pPr>
              <w:jc w:val="both"/>
            </w:pPr>
            <w:r>
              <w:t>Школа- воспитатель</w:t>
            </w:r>
            <w:r w:rsidR="004139C0">
              <w:t xml:space="preserve"> </w:t>
            </w:r>
          </w:p>
          <w:p w:rsidR="004139C0" w:rsidRDefault="00AD2912" w:rsidP="00AD2912">
            <w:pPr>
              <w:jc w:val="both"/>
            </w:pPr>
            <w:r>
              <w:t>МЧС- пожарная часть</w:t>
            </w:r>
            <w:r w:rsidR="004139C0">
              <w:t xml:space="preserve">                              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9679D0">
            <w:pPr>
              <w:jc w:val="both"/>
            </w:pPr>
            <w:r>
              <w:rPr>
                <w:sz w:val="28"/>
                <w:szCs w:val="28"/>
              </w:rPr>
              <w:t>89026221863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6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Саликов Рушан Ришатович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t>15.06.2016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rPr>
                <w:lang w:val="en-US"/>
              </w:rPr>
              <w:t>II</w:t>
            </w:r>
            <w:r>
              <w:t>-ФР 647694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t>с Казанское, ул. Новостроев, д 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D2912">
            <w:pPr>
              <w:jc w:val="both"/>
            </w:pPr>
            <w:r>
              <w:t>Саликова Лиана</w:t>
            </w:r>
          </w:p>
          <w:p w:rsidR="00AD2912" w:rsidRDefault="00AD2912">
            <w:pPr>
              <w:jc w:val="both"/>
            </w:pPr>
            <w:r>
              <w:t>Саликов Ришат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D2912" w:rsidRDefault="004139C0">
            <w:pPr>
              <w:jc w:val="both"/>
            </w:pPr>
            <w:r>
              <w:t>неработающ</w:t>
            </w:r>
            <w:r w:rsidR="00AD2912">
              <w:t xml:space="preserve">ая         </w:t>
            </w:r>
          </w:p>
          <w:p w:rsidR="00AD2912" w:rsidRDefault="00AD2912">
            <w:pPr>
              <w:jc w:val="both"/>
            </w:pPr>
          </w:p>
          <w:p w:rsidR="004139C0" w:rsidRDefault="00AD2912">
            <w:pPr>
              <w:jc w:val="both"/>
            </w:pPr>
            <w:r>
              <w:t>МЧС- ПЧ</w:t>
            </w:r>
            <w:r w:rsidR="004139C0">
              <w:t xml:space="preserve">    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89829104971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7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 xml:space="preserve">Уразова Рания </w:t>
            </w:r>
            <w:r>
              <w:lastRenderedPageBreak/>
              <w:t>Ильгамовна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lastRenderedPageBreak/>
              <w:t>31.08.2016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rPr>
                <w:lang w:val="en-US"/>
              </w:rPr>
              <w:t>II</w:t>
            </w:r>
            <w:r>
              <w:t>-ФР 647842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 xml:space="preserve">с Казанское пер. </w:t>
            </w:r>
            <w:r>
              <w:lastRenderedPageBreak/>
              <w:t>Новый, д.5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lastRenderedPageBreak/>
              <w:t xml:space="preserve">Уразовы Лилия </w:t>
            </w:r>
            <w:r>
              <w:lastRenderedPageBreak/>
              <w:t>Ильгам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lastRenderedPageBreak/>
              <w:t>неработающ</w:t>
            </w:r>
            <w:r w:rsidR="00A100E7">
              <w:t>ие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89504827355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lastRenderedPageBreak/>
              <w:t>8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Хабибуллина Эльмина Марсовна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03.04.2016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rPr>
                <w:lang w:val="en-US"/>
              </w:rPr>
              <w:t>II</w:t>
            </w:r>
            <w:r>
              <w:t>-ФР 630273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д Сулейменская, ул. Заречная, 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0E7" w:rsidRDefault="00A100E7">
            <w:pPr>
              <w:jc w:val="both"/>
            </w:pPr>
            <w:r>
              <w:t>Хабибуллина Эльзана</w:t>
            </w:r>
          </w:p>
          <w:p w:rsidR="004139C0" w:rsidRDefault="00A100E7">
            <w:pPr>
              <w:jc w:val="both"/>
            </w:pPr>
            <w:r>
              <w:t>Хабибуллин Марс</w:t>
            </w:r>
            <w:r w:rsidR="004139C0">
              <w:t>.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100E7" w:rsidRDefault="00A100E7">
            <w:pPr>
              <w:jc w:val="both"/>
            </w:pPr>
            <w:r>
              <w:t xml:space="preserve">Школа-учитель </w:t>
            </w:r>
          </w:p>
          <w:p w:rsidR="00A100E7" w:rsidRDefault="00A100E7">
            <w:pPr>
              <w:jc w:val="both"/>
            </w:pPr>
          </w:p>
          <w:p w:rsidR="00A100E7" w:rsidRDefault="00A100E7">
            <w:pPr>
              <w:jc w:val="both"/>
            </w:pPr>
            <w:r>
              <w:t>неработающий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89199326143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9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Шарипов Ильяр Иззатович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12.09.2016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 xml:space="preserve"> </w:t>
            </w:r>
            <w:r>
              <w:rPr>
                <w:lang w:val="en-US"/>
              </w:rPr>
              <w:t>II</w:t>
            </w:r>
            <w:r>
              <w:t>- ФР 720134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Сулейменская, ул. Береговая , д. 10 а.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Абубакирова Алёна</w:t>
            </w: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 w:rsidP="00A100E7">
            <w:pPr>
              <w:jc w:val="both"/>
            </w:pPr>
            <w:r>
              <w:t>не</w:t>
            </w:r>
            <w:r w:rsidR="004139C0">
              <w:t xml:space="preserve">работающая </w:t>
            </w:r>
          </w:p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89504995541</w:t>
            </w:r>
          </w:p>
        </w:tc>
      </w:tr>
      <w:tr w:rsidR="004139C0" w:rsidTr="004139C0"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4139C0">
            <w:pPr>
              <w:jc w:val="both"/>
            </w:pPr>
            <w:r>
              <w:t>10</w:t>
            </w:r>
          </w:p>
        </w:tc>
        <w:tc>
          <w:tcPr>
            <w:tcW w:w="22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5B75FB">
            <w:pPr>
              <w:jc w:val="both"/>
            </w:pPr>
            <w:r>
              <w:t>Шевчишина Ильнара Ильнуровна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07.11.2016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rPr>
                <w:lang w:val="en-US"/>
              </w:rPr>
              <w:t>II</w:t>
            </w:r>
            <w:r>
              <w:t>- ФР 668486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>
              <w:t>c. Казанское ул. Пионерская, д. 6.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A100E7">
            <w:pPr>
              <w:jc w:val="both"/>
            </w:pPr>
            <w:r w:rsidRPr="00A100E7">
              <w:t>Ш</w:t>
            </w:r>
            <w:r>
              <w:t>евчишина Лариса</w:t>
            </w:r>
          </w:p>
          <w:p w:rsidR="00A100E7" w:rsidRPr="00A100E7" w:rsidRDefault="00A100E7">
            <w:pPr>
              <w:jc w:val="both"/>
              <w:rPr>
                <w:b/>
              </w:rPr>
            </w:pPr>
          </w:p>
        </w:tc>
        <w:tc>
          <w:tcPr>
            <w:tcW w:w="2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139C0" w:rsidRDefault="00A100E7">
            <w:pPr>
              <w:jc w:val="both"/>
            </w:pPr>
            <w:r>
              <w:t>неработающая</w:t>
            </w:r>
          </w:p>
          <w:p w:rsidR="004139C0" w:rsidRDefault="004139C0"/>
          <w:p w:rsidR="004139C0" w:rsidRDefault="004139C0"/>
        </w:tc>
        <w:tc>
          <w:tcPr>
            <w:tcW w:w="1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139C0" w:rsidRDefault="009679D0">
            <w:pPr>
              <w:jc w:val="both"/>
            </w:pPr>
            <w:r>
              <w:rPr>
                <w:sz w:val="28"/>
                <w:szCs w:val="28"/>
              </w:rPr>
              <w:t>89048766501</w:t>
            </w:r>
          </w:p>
        </w:tc>
      </w:tr>
    </w:tbl>
    <w:p w:rsidR="004139C0" w:rsidRDefault="004139C0" w:rsidP="00586B7C">
      <w:pPr>
        <w:jc w:val="both"/>
        <w:rPr>
          <w:b/>
        </w:rPr>
      </w:pPr>
    </w:p>
    <w:p w:rsidR="00751DCC" w:rsidRPr="007C35B8" w:rsidRDefault="00751DCC" w:rsidP="00586B7C">
      <w:pPr>
        <w:jc w:val="both"/>
      </w:pPr>
    </w:p>
    <w:p w:rsidR="009D0B02" w:rsidRPr="00D05961" w:rsidRDefault="009D0B02" w:rsidP="00D05961">
      <w:pPr>
        <w:pStyle w:val="a6"/>
        <w:numPr>
          <w:ilvl w:val="0"/>
          <w:numId w:val="22"/>
        </w:numPr>
        <w:spacing w:line="360" w:lineRule="auto"/>
        <w:ind w:right="207"/>
        <w:rPr>
          <w:b/>
          <w:u w:val="single"/>
        </w:rPr>
      </w:pPr>
      <w:r w:rsidRPr="00D05961">
        <w:rPr>
          <w:b/>
          <w:u w:val="single"/>
        </w:rPr>
        <w:t>План работы на осенних каникулах</w:t>
      </w:r>
    </w:p>
    <w:tbl>
      <w:tblPr>
        <w:tblpPr w:leftFromText="180" w:rightFromText="180" w:vertAnchor="text" w:horzAnchor="margin" w:tblpY="7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4962"/>
        <w:gridCol w:w="3969"/>
        <w:gridCol w:w="3969"/>
      </w:tblGrid>
      <w:tr w:rsidR="009D0B02" w:rsidRPr="007C35B8" w:rsidTr="00CB421E">
        <w:tc>
          <w:tcPr>
            <w:tcW w:w="1242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Дата,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время</w:t>
            </w:r>
          </w:p>
        </w:tc>
        <w:tc>
          <w:tcPr>
            <w:tcW w:w="4962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Название мероприятия,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место проведения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Ответственные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Результат</w:t>
            </w: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B2102D" w:rsidP="004B338E">
            <w:pPr>
              <w:spacing w:line="360" w:lineRule="auto"/>
              <w:ind w:right="207"/>
              <w:jc w:val="both"/>
            </w:pPr>
            <w:r>
              <w:t>октябрь</w:t>
            </w:r>
          </w:p>
        </w:tc>
        <w:tc>
          <w:tcPr>
            <w:tcW w:w="496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Игровая программа  «Страна дорожных знаков»</w:t>
            </w:r>
          </w:p>
        </w:tc>
        <w:tc>
          <w:tcPr>
            <w:tcW w:w="3969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 xml:space="preserve">Кл. рук. 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B2102D" w:rsidP="004B338E">
            <w:pPr>
              <w:spacing w:line="360" w:lineRule="auto"/>
              <w:ind w:right="207"/>
              <w:jc w:val="both"/>
            </w:pPr>
            <w:r>
              <w:t>октябрь</w:t>
            </w:r>
          </w:p>
        </w:tc>
        <w:tc>
          <w:tcPr>
            <w:tcW w:w="496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Работа с семьей.</w:t>
            </w:r>
          </w:p>
        </w:tc>
        <w:tc>
          <w:tcPr>
            <w:tcW w:w="3969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</w:tbl>
    <w:p w:rsidR="009D0B02" w:rsidRPr="007C35B8" w:rsidRDefault="009D0B02" w:rsidP="009D28BA">
      <w:pPr>
        <w:spacing w:line="360" w:lineRule="auto"/>
        <w:ind w:right="207"/>
        <w:jc w:val="both"/>
      </w:pPr>
    </w:p>
    <w:p w:rsidR="009D0B02" w:rsidRPr="007C35B8" w:rsidRDefault="009D0B02" w:rsidP="009D28BA">
      <w:pPr>
        <w:spacing w:line="360" w:lineRule="auto"/>
        <w:ind w:right="207"/>
        <w:jc w:val="center"/>
        <w:rPr>
          <w:b/>
          <w:u w:val="single"/>
        </w:rPr>
      </w:pPr>
      <w:r w:rsidRPr="007C35B8">
        <w:rPr>
          <w:b/>
          <w:u w:val="single"/>
        </w:rPr>
        <w:t>План работы на зимних каникулах</w:t>
      </w:r>
    </w:p>
    <w:tbl>
      <w:tblPr>
        <w:tblpPr w:leftFromText="180" w:rightFromText="180" w:vertAnchor="text" w:horzAnchor="margin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4962"/>
        <w:gridCol w:w="3969"/>
        <w:gridCol w:w="3969"/>
      </w:tblGrid>
      <w:tr w:rsidR="009D0B02" w:rsidRPr="007C35B8" w:rsidTr="00CB421E">
        <w:tc>
          <w:tcPr>
            <w:tcW w:w="1242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Дата,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время</w:t>
            </w:r>
          </w:p>
        </w:tc>
        <w:tc>
          <w:tcPr>
            <w:tcW w:w="4962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Название мероприятия,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место проведения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Ответственные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Результат</w:t>
            </w: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январь</w:t>
            </w:r>
          </w:p>
        </w:tc>
        <w:tc>
          <w:tcPr>
            <w:tcW w:w="496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Новогодняя мастерская « Открытка своими руками»</w:t>
            </w:r>
          </w:p>
        </w:tc>
        <w:tc>
          <w:tcPr>
            <w:tcW w:w="3969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январь</w:t>
            </w:r>
          </w:p>
        </w:tc>
        <w:tc>
          <w:tcPr>
            <w:tcW w:w="496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Экскурсия в природу « Приключения в волшебном лесу»</w:t>
            </w:r>
          </w:p>
        </w:tc>
        <w:tc>
          <w:tcPr>
            <w:tcW w:w="3969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3969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  <w:tr w:rsidR="007E25C8" w:rsidRPr="007C35B8" w:rsidTr="00CB421E">
        <w:tc>
          <w:tcPr>
            <w:tcW w:w="1242" w:type="dxa"/>
          </w:tcPr>
          <w:p w:rsidR="007E25C8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lastRenderedPageBreak/>
              <w:t>январь</w:t>
            </w:r>
          </w:p>
        </w:tc>
        <w:tc>
          <w:tcPr>
            <w:tcW w:w="4962" w:type="dxa"/>
          </w:tcPr>
          <w:p w:rsidR="007E25C8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Спортивная эстафета  « Веселая лыжня»</w:t>
            </w:r>
          </w:p>
        </w:tc>
        <w:tc>
          <w:tcPr>
            <w:tcW w:w="3969" w:type="dxa"/>
          </w:tcPr>
          <w:p w:rsidR="007E25C8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3969" w:type="dxa"/>
          </w:tcPr>
          <w:p w:rsidR="007E25C8" w:rsidRPr="007C35B8" w:rsidRDefault="007E25C8" w:rsidP="004B338E">
            <w:pPr>
              <w:spacing w:line="360" w:lineRule="auto"/>
              <w:ind w:right="207"/>
              <w:jc w:val="both"/>
            </w:pPr>
          </w:p>
        </w:tc>
      </w:tr>
    </w:tbl>
    <w:p w:rsidR="009D0B02" w:rsidRPr="007C35B8" w:rsidRDefault="009D0B02" w:rsidP="009D28BA">
      <w:pPr>
        <w:spacing w:line="360" w:lineRule="auto"/>
        <w:ind w:right="207"/>
        <w:jc w:val="both"/>
      </w:pPr>
    </w:p>
    <w:p w:rsidR="009D0B02" w:rsidRPr="007C35B8" w:rsidRDefault="009D0B02" w:rsidP="009D28BA">
      <w:pPr>
        <w:spacing w:line="360" w:lineRule="auto"/>
        <w:ind w:right="207"/>
        <w:jc w:val="center"/>
        <w:rPr>
          <w:b/>
          <w:u w:val="single"/>
        </w:rPr>
      </w:pPr>
      <w:r w:rsidRPr="007C35B8">
        <w:rPr>
          <w:b/>
          <w:u w:val="single"/>
        </w:rPr>
        <w:t>План работы на весенних каникулах</w:t>
      </w:r>
    </w:p>
    <w:tbl>
      <w:tblPr>
        <w:tblpPr w:leftFromText="180" w:rightFromText="180" w:vertAnchor="text" w:horzAnchor="margin" w:tblpY="5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42"/>
        <w:gridCol w:w="4253"/>
        <w:gridCol w:w="4536"/>
        <w:gridCol w:w="4678"/>
      </w:tblGrid>
      <w:tr w:rsidR="009D0B02" w:rsidRPr="007C35B8" w:rsidTr="00CB421E">
        <w:tc>
          <w:tcPr>
            <w:tcW w:w="1242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Дата,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время</w:t>
            </w:r>
          </w:p>
        </w:tc>
        <w:tc>
          <w:tcPr>
            <w:tcW w:w="4253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Название мероприятия,</w:t>
            </w:r>
          </w:p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место проведения</w:t>
            </w:r>
          </w:p>
        </w:tc>
        <w:tc>
          <w:tcPr>
            <w:tcW w:w="4536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Ответственные</w:t>
            </w:r>
          </w:p>
        </w:tc>
        <w:tc>
          <w:tcPr>
            <w:tcW w:w="4678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center"/>
              <w:rPr>
                <w:b/>
              </w:rPr>
            </w:pPr>
            <w:r w:rsidRPr="007C35B8">
              <w:rPr>
                <w:b/>
              </w:rPr>
              <w:t>Результат</w:t>
            </w: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март</w:t>
            </w:r>
          </w:p>
        </w:tc>
        <w:tc>
          <w:tcPr>
            <w:tcW w:w="4253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Мастер класс из золотистой соломки « Весенняя аппликация»</w:t>
            </w:r>
          </w:p>
        </w:tc>
        <w:tc>
          <w:tcPr>
            <w:tcW w:w="4536" w:type="dxa"/>
          </w:tcPr>
          <w:p w:rsidR="009D0B02" w:rsidRPr="007C35B8" w:rsidRDefault="00527D0A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4678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  <w:tr w:rsidR="009D0B02" w:rsidRPr="007C35B8" w:rsidTr="00CB421E">
        <w:tc>
          <w:tcPr>
            <w:tcW w:w="1242" w:type="dxa"/>
          </w:tcPr>
          <w:p w:rsidR="009D0B02" w:rsidRPr="007C35B8" w:rsidRDefault="007E25C8" w:rsidP="004B338E">
            <w:pPr>
              <w:spacing w:line="360" w:lineRule="auto"/>
              <w:ind w:right="207"/>
              <w:jc w:val="both"/>
            </w:pPr>
            <w:r w:rsidRPr="007C35B8">
              <w:t>март</w:t>
            </w:r>
          </w:p>
        </w:tc>
        <w:tc>
          <w:tcPr>
            <w:tcW w:w="4253" w:type="dxa"/>
          </w:tcPr>
          <w:p w:rsidR="009D0B02" w:rsidRPr="007C35B8" w:rsidRDefault="00527D0A" w:rsidP="004B338E">
            <w:pPr>
              <w:spacing w:line="360" w:lineRule="auto"/>
              <w:ind w:right="207"/>
              <w:jc w:val="both"/>
            </w:pPr>
            <w:r w:rsidRPr="007C35B8">
              <w:t>Участие в акции « Домик для птиц»</w:t>
            </w:r>
          </w:p>
        </w:tc>
        <w:tc>
          <w:tcPr>
            <w:tcW w:w="4536" w:type="dxa"/>
          </w:tcPr>
          <w:p w:rsidR="009D0B02" w:rsidRPr="007C35B8" w:rsidRDefault="00527D0A" w:rsidP="004B338E">
            <w:pPr>
              <w:spacing w:line="360" w:lineRule="auto"/>
              <w:ind w:right="207"/>
              <w:jc w:val="both"/>
            </w:pPr>
            <w:r w:rsidRPr="007C35B8">
              <w:t>Кл. рук.</w:t>
            </w:r>
          </w:p>
        </w:tc>
        <w:tc>
          <w:tcPr>
            <w:tcW w:w="4678" w:type="dxa"/>
          </w:tcPr>
          <w:p w:rsidR="009D0B02" w:rsidRPr="007C35B8" w:rsidRDefault="009D0B02" w:rsidP="004B338E">
            <w:pPr>
              <w:spacing w:line="360" w:lineRule="auto"/>
              <w:ind w:right="207"/>
              <w:jc w:val="both"/>
            </w:pPr>
          </w:p>
        </w:tc>
      </w:tr>
    </w:tbl>
    <w:p w:rsidR="00D44A12" w:rsidRPr="007C35B8" w:rsidRDefault="00D44A12" w:rsidP="00024961">
      <w:pPr>
        <w:jc w:val="center"/>
        <w:rPr>
          <w:b/>
        </w:rPr>
      </w:pPr>
    </w:p>
    <w:p w:rsidR="0058205B" w:rsidRPr="007C35B8" w:rsidRDefault="0058205B" w:rsidP="003B4551">
      <w:pPr>
        <w:rPr>
          <w:b/>
        </w:rPr>
      </w:pPr>
    </w:p>
    <w:p w:rsidR="009D0B02" w:rsidRPr="00D05961" w:rsidRDefault="009D0B02" w:rsidP="00D05961">
      <w:pPr>
        <w:pStyle w:val="a6"/>
        <w:numPr>
          <w:ilvl w:val="0"/>
          <w:numId w:val="22"/>
        </w:numPr>
        <w:rPr>
          <w:b/>
        </w:rPr>
      </w:pPr>
      <w:r w:rsidRPr="00D05961">
        <w:rPr>
          <w:b/>
        </w:rPr>
        <w:t>Работа с родителями</w:t>
      </w:r>
    </w:p>
    <w:p w:rsidR="002D45E4" w:rsidRPr="007C35B8" w:rsidRDefault="002D45E4" w:rsidP="003B4551">
      <w:pPr>
        <w:tabs>
          <w:tab w:val="left" w:pos="5944"/>
        </w:tabs>
        <w:rPr>
          <w:b/>
        </w:rPr>
      </w:pPr>
    </w:p>
    <w:p w:rsidR="0058205B" w:rsidRDefault="0058205B" w:rsidP="002D45E4">
      <w:pPr>
        <w:ind w:left="360"/>
        <w:rPr>
          <w:b/>
        </w:rPr>
      </w:pPr>
    </w:p>
    <w:p w:rsidR="00C71325" w:rsidRDefault="00C71325" w:rsidP="002D45E4">
      <w:pPr>
        <w:ind w:left="360"/>
        <w:rPr>
          <w:b/>
        </w:rPr>
      </w:pPr>
    </w:p>
    <w:p w:rsidR="00C71325" w:rsidRDefault="00C71325" w:rsidP="002D45E4">
      <w:pPr>
        <w:ind w:left="360"/>
        <w:rPr>
          <w:b/>
        </w:rPr>
      </w:pPr>
    </w:p>
    <w:p w:rsidR="00C71325" w:rsidRDefault="00C71325" w:rsidP="00C71325">
      <w:pPr>
        <w:pStyle w:val="a6"/>
        <w:numPr>
          <w:ilvl w:val="0"/>
          <w:numId w:val="25"/>
        </w:num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Состав родительского комитета класса</w:t>
      </w: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5387"/>
        <w:gridCol w:w="2977"/>
        <w:gridCol w:w="2835"/>
        <w:gridCol w:w="3543"/>
      </w:tblGrid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Фамилия, имя, отчество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Место работы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Телефон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Поручение</w:t>
            </w:r>
          </w:p>
        </w:tc>
      </w:tr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96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Шевчишина Лариса Фёдоровна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неработающая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96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89048766501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</w:t>
            </w:r>
          </w:p>
        </w:tc>
      </w:tr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96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Саликова Лилия 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неработающая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96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89026221863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Секретарь</w:t>
            </w:r>
          </w:p>
        </w:tc>
      </w:tr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790DD1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Калимуллина Марианна Зиннатовна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неработающая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9679D0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89199437051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Культмассовый сектор</w:t>
            </w:r>
          </w:p>
        </w:tc>
      </w:tr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</w:tr>
      <w:tr w:rsidR="00C71325" w:rsidTr="00C71325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rPr>
                <w:sz w:val="28"/>
                <w:szCs w:val="28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71325" w:rsidRDefault="00C71325">
            <w:pPr>
              <w:jc w:val="both"/>
              <w:rPr>
                <w:sz w:val="28"/>
                <w:szCs w:val="28"/>
              </w:rPr>
            </w:pPr>
          </w:p>
        </w:tc>
      </w:tr>
    </w:tbl>
    <w:p w:rsidR="00C71325" w:rsidRPr="007C35B8" w:rsidRDefault="00C71325" w:rsidP="002D45E4">
      <w:pPr>
        <w:ind w:left="360"/>
        <w:rPr>
          <w:b/>
        </w:rPr>
      </w:pPr>
    </w:p>
    <w:p w:rsidR="009D0B02" w:rsidRPr="007C35B8" w:rsidRDefault="009D0B02" w:rsidP="00211D38">
      <w:pPr>
        <w:jc w:val="both"/>
      </w:pPr>
    </w:p>
    <w:p w:rsidR="00FD7AEB" w:rsidRDefault="00FD7AEB" w:rsidP="006D598A">
      <w:pPr>
        <w:jc w:val="center"/>
        <w:rPr>
          <w:b/>
        </w:rPr>
      </w:pPr>
    </w:p>
    <w:p w:rsidR="00767E11" w:rsidRDefault="00767E11" w:rsidP="006D598A">
      <w:pPr>
        <w:jc w:val="center"/>
        <w:rPr>
          <w:b/>
        </w:rPr>
      </w:pPr>
    </w:p>
    <w:p w:rsidR="00767E11" w:rsidRDefault="00767E11" w:rsidP="006D598A">
      <w:pPr>
        <w:jc w:val="center"/>
        <w:rPr>
          <w:b/>
        </w:rPr>
      </w:pPr>
    </w:p>
    <w:p w:rsidR="0094002B" w:rsidRDefault="0094002B" w:rsidP="006D598A">
      <w:pPr>
        <w:jc w:val="center"/>
        <w:rPr>
          <w:b/>
        </w:rPr>
      </w:pPr>
    </w:p>
    <w:p w:rsidR="009D0B02" w:rsidRPr="0094002B" w:rsidRDefault="009D0B02" w:rsidP="0094002B">
      <w:pPr>
        <w:pStyle w:val="a6"/>
        <w:numPr>
          <w:ilvl w:val="0"/>
          <w:numId w:val="25"/>
        </w:numPr>
        <w:jc w:val="center"/>
        <w:rPr>
          <w:b/>
        </w:rPr>
      </w:pPr>
      <w:r w:rsidRPr="0094002B">
        <w:rPr>
          <w:b/>
        </w:rPr>
        <w:lastRenderedPageBreak/>
        <w:t>План проведения родительских собраний</w:t>
      </w:r>
    </w:p>
    <w:p w:rsidR="0094002B" w:rsidRPr="0094002B" w:rsidRDefault="0094002B" w:rsidP="0094002B">
      <w:pPr>
        <w:pStyle w:val="a6"/>
        <w:rPr>
          <w:b/>
        </w:rPr>
      </w:pPr>
    </w:p>
    <w:tbl>
      <w:tblPr>
        <w:tblW w:w="15876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01"/>
        <w:gridCol w:w="2410"/>
        <w:gridCol w:w="5245"/>
        <w:gridCol w:w="3544"/>
        <w:gridCol w:w="2976"/>
      </w:tblGrid>
      <w:tr w:rsidR="009D0B02" w:rsidRPr="007C35B8" w:rsidTr="004D109A">
        <w:tc>
          <w:tcPr>
            <w:tcW w:w="1701" w:type="dxa"/>
          </w:tcPr>
          <w:p w:rsidR="009D0B02" w:rsidRPr="007C35B8" w:rsidRDefault="009D0B02" w:rsidP="00DC3309">
            <w:pPr>
              <w:jc w:val="center"/>
            </w:pPr>
            <w:r w:rsidRPr="007C35B8">
              <w:t>№ п/п</w:t>
            </w:r>
          </w:p>
        </w:tc>
        <w:tc>
          <w:tcPr>
            <w:tcW w:w="2410" w:type="dxa"/>
          </w:tcPr>
          <w:p w:rsidR="009D0B02" w:rsidRPr="007C35B8" w:rsidRDefault="009D0B02" w:rsidP="00DC3309">
            <w:pPr>
              <w:jc w:val="center"/>
            </w:pPr>
            <w:r w:rsidRPr="007C35B8">
              <w:t xml:space="preserve">Дата </w:t>
            </w:r>
          </w:p>
        </w:tc>
        <w:tc>
          <w:tcPr>
            <w:tcW w:w="5245" w:type="dxa"/>
          </w:tcPr>
          <w:p w:rsidR="009D0B02" w:rsidRPr="007C35B8" w:rsidRDefault="009D0B02" w:rsidP="00DC3309">
            <w:pPr>
              <w:jc w:val="center"/>
            </w:pPr>
            <w:r w:rsidRPr="007C35B8">
              <w:t xml:space="preserve">Тема собрания </w:t>
            </w:r>
          </w:p>
        </w:tc>
        <w:tc>
          <w:tcPr>
            <w:tcW w:w="3544" w:type="dxa"/>
          </w:tcPr>
          <w:p w:rsidR="009D0B02" w:rsidRPr="007C35B8" w:rsidRDefault="009D0B02" w:rsidP="00DC3309">
            <w:pPr>
              <w:jc w:val="center"/>
            </w:pPr>
            <w:r w:rsidRPr="007C35B8">
              <w:t xml:space="preserve">Количество родителей </w:t>
            </w:r>
          </w:p>
        </w:tc>
        <w:tc>
          <w:tcPr>
            <w:tcW w:w="2976" w:type="dxa"/>
          </w:tcPr>
          <w:p w:rsidR="009D0B02" w:rsidRPr="007C35B8" w:rsidRDefault="009D0B02" w:rsidP="00DC3309">
            <w:pPr>
              <w:jc w:val="center"/>
            </w:pPr>
            <w:r w:rsidRPr="007C35B8">
              <w:t xml:space="preserve">Примечание </w:t>
            </w: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  <w:r>
              <w:t>1</w:t>
            </w:r>
            <w:r w:rsidRPr="007C35B8">
              <w:t>.</w:t>
            </w:r>
          </w:p>
        </w:tc>
        <w:tc>
          <w:tcPr>
            <w:tcW w:w="2410" w:type="dxa"/>
          </w:tcPr>
          <w:p w:rsidR="004D109A" w:rsidRPr="007C35B8" w:rsidRDefault="004D109A" w:rsidP="004D109A">
            <w:pPr>
              <w:pStyle w:val="a6"/>
              <w:ind w:left="360"/>
              <w:jc w:val="center"/>
            </w:pPr>
            <w:r>
              <w:t>Октябрь</w:t>
            </w: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  <w:r w:rsidRPr="007C35B8">
              <w:t xml:space="preserve">Итоги первой четверти. </w:t>
            </w:r>
            <w:r>
              <w:t>«</w:t>
            </w:r>
            <w:r w:rsidRPr="007C35B8">
              <w:t>Учи показом, а не рассказом .Роль родительского авторитета в воспитании</w:t>
            </w:r>
            <w:r>
              <w:t>»</w:t>
            </w:r>
            <w:r w:rsidRPr="007C35B8">
              <w:t>.</w:t>
            </w: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  <w:r>
              <w:t>2</w:t>
            </w:r>
            <w:r w:rsidRPr="007C35B8">
              <w:t>.</w:t>
            </w:r>
          </w:p>
        </w:tc>
        <w:tc>
          <w:tcPr>
            <w:tcW w:w="2410" w:type="dxa"/>
          </w:tcPr>
          <w:p w:rsidR="004D109A" w:rsidRPr="007C35B8" w:rsidRDefault="004D109A" w:rsidP="004D109A">
            <w:pPr>
              <w:jc w:val="center"/>
            </w:pPr>
            <w:r>
              <w:t>Декабрь</w:t>
            </w:r>
          </w:p>
        </w:tc>
        <w:tc>
          <w:tcPr>
            <w:tcW w:w="5245" w:type="dxa"/>
          </w:tcPr>
          <w:p w:rsidR="004D109A" w:rsidRPr="007C35B8" w:rsidRDefault="004D109A" w:rsidP="00F356B3">
            <w:r>
              <w:t>Итоги полугодия.</w:t>
            </w:r>
            <w:r w:rsidR="009679D0">
              <w:t xml:space="preserve"> «Трудности и возможности -7</w:t>
            </w:r>
            <w:r w:rsidRPr="007C35B8">
              <w:t xml:space="preserve"> летнего ребенка»</w:t>
            </w: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  <w:r>
              <w:t>3.</w:t>
            </w:r>
          </w:p>
        </w:tc>
        <w:tc>
          <w:tcPr>
            <w:tcW w:w="2410" w:type="dxa"/>
          </w:tcPr>
          <w:p w:rsidR="004D109A" w:rsidRDefault="004D109A" w:rsidP="004D109A">
            <w:pPr>
              <w:jc w:val="center"/>
            </w:pPr>
            <w:r>
              <w:t>Март</w:t>
            </w:r>
          </w:p>
        </w:tc>
        <w:tc>
          <w:tcPr>
            <w:tcW w:w="5245" w:type="dxa"/>
          </w:tcPr>
          <w:p w:rsidR="004D109A" w:rsidRPr="007C35B8" w:rsidRDefault="004D109A" w:rsidP="00F356B3">
            <w:r>
              <w:t>«</w:t>
            </w:r>
            <w:r w:rsidRPr="007C35B8">
              <w:t>Учи показом, а не рассказом .Роль родите</w:t>
            </w:r>
            <w:r>
              <w:t>льского а</w:t>
            </w:r>
            <w:r w:rsidR="00790DD1">
              <w:t>вторитета в воспитании». Итоги 3</w:t>
            </w:r>
            <w:r>
              <w:t xml:space="preserve"> четверти</w:t>
            </w: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Default="004D109A" w:rsidP="00DC3309">
            <w:pPr>
              <w:jc w:val="center"/>
            </w:pPr>
            <w:r>
              <w:t>4.</w:t>
            </w:r>
          </w:p>
        </w:tc>
        <w:tc>
          <w:tcPr>
            <w:tcW w:w="2410" w:type="dxa"/>
          </w:tcPr>
          <w:p w:rsidR="004D109A" w:rsidRPr="007C35B8" w:rsidRDefault="004D109A" w:rsidP="004D109A">
            <w:pPr>
              <w:jc w:val="center"/>
            </w:pPr>
            <w:r>
              <w:t>Май</w:t>
            </w:r>
          </w:p>
        </w:tc>
        <w:tc>
          <w:tcPr>
            <w:tcW w:w="5245" w:type="dxa"/>
          </w:tcPr>
          <w:p w:rsidR="004D109A" w:rsidRPr="007C35B8" w:rsidRDefault="00E729A9" w:rsidP="00DC3309">
            <w:pPr>
              <w:jc w:val="center"/>
            </w:pPr>
            <w:r>
              <w:t>Итоги года. Пр</w:t>
            </w:r>
            <w:r w:rsidR="009679D0">
              <w:t>аздничное мероприятие «Прощай 1</w:t>
            </w:r>
            <w:r>
              <w:t xml:space="preserve"> класс»</w:t>
            </w: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4D109A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  <w:tr w:rsidR="004D109A" w:rsidRPr="007C35B8" w:rsidTr="004D109A">
        <w:tc>
          <w:tcPr>
            <w:tcW w:w="1701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410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5245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3544" w:type="dxa"/>
          </w:tcPr>
          <w:p w:rsidR="004D109A" w:rsidRPr="007C35B8" w:rsidRDefault="004D109A" w:rsidP="00DC3309">
            <w:pPr>
              <w:jc w:val="center"/>
            </w:pPr>
          </w:p>
        </w:tc>
        <w:tc>
          <w:tcPr>
            <w:tcW w:w="2976" w:type="dxa"/>
          </w:tcPr>
          <w:p w:rsidR="004D109A" w:rsidRPr="007C35B8" w:rsidRDefault="004D109A" w:rsidP="00DC3309">
            <w:pPr>
              <w:jc w:val="center"/>
            </w:pPr>
          </w:p>
        </w:tc>
      </w:tr>
    </w:tbl>
    <w:p w:rsidR="009A174B" w:rsidRPr="007C35B8" w:rsidRDefault="009A174B" w:rsidP="00D03A9B"/>
    <w:p w:rsidR="009A174B" w:rsidRPr="007C35B8" w:rsidRDefault="009A174B" w:rsidP="00211D38">
      <w:pPr>
        <w:jc w:val="center"/>
      </w:pPr>
    </w:p>
    <w:p w:rsidR="00564918" w:rsidRDefault="00564918" w:rsidP="003B4551">
      <w:pPr>
        <w:rPr>
          <w:b/>
        </w:rPr>
      </w:pPr>
    </w:p>
    <w:p w:rsidR="00F10D93" w:rsidRDefault="00F10D93" w:rsidP="003B4551">
      <w:pPr>
        <w:rPr>
          <w:b/>
        </w:rPr>
      </w:pPr>
    </w:p>
    <w:p w:rsidR="00F10D93" w:rsidRDefault="00F10D93" w:rsidP="003B4551">
      <w:pPr>
        <w:rPr>
          <w:b/>
        </w:rPr>
      </w:pPr>
    </w:p>
    <w:p w:rsidR="00F10D93" w:rsidRDefault="00F10D93" w:rsidP="003B4551">
      <w:pPr>
        <w:rPr>
          <w:b/>
        </w:rPr>
      </w:pPr>
    </w:p>
    <w:p w:rsidR="00F10D93" w:rsidRDefault="00F10D93" w:rsidP="003B4551">
      <w:pPr>
        <w:rPr>
          <w:b/>
        </w:rPr>
      </w:pPr>
    </w:p>
    <w:p w:rsidR="00F10D93" w:rsidRPr="007C35B8" w:rsidRDefault="00F10D93" w:rsidP="003B4551">
      <w:pPr>
        <w:rPr>
          <w:b/>
        </w:rPr>
      </w:pPr>
    </w:p>
    <w:p w:rsidR="00767E11" w:rsidRDefault="00767E11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767E11" w:rsidRDefault="00767E11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767E11" w:rsidRDefault="00767E11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767E11" w:rsidRDefault="00767E11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9679D0" w:rsidRDefault="009679D0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</w:p>
    <w:p w:rsidR="00D05961" w:rsidRPr="00D03A9B" w:rsidRDefault="00D03A9B" w:rsidP="00D03A9B">
      <w:pPr>
        <w:ind w:left="240"/>
        <w:jc w:val="center"/>
        <w:rPr>
          <w:b/>
          <w:color w:val="000000" w:themeColor="text1"/>
          <w:sz w:val="36"/>
          <w:szCs w:val="36"/>
        </w:rPr>
      </w:pPr>
      <w:r w:rsidRPr="00D03A9B">
        <w:rPr>
          <w:b/>
          <w:color w:val="000000" w:themeColor="text1"/>
          <w:sz w:val="36"/>
          <w:szCs w:val="36"/>
        </w:rPr>
        <w:t>А</w:t>
      </w:r>
      <w:r>
        <w:rPr>
          <w:b/>
          <w:color w:val="000000" w:themeColor="text1"/>
          <w:sz w:val="36"/>
          <w:szCs w:val="36"/>
        </w:rPr>
        <w:t xml:space="preserve">нализ воспитательной работы </w:t>
      </w:r>
      <w:r w:rsidR="009679D0">
        <w:rPr>
          <w:b/>
          <w:color w:val="000000" w:themeColor="text1"/>
          <w:sz w:val="36"/>
          <w:szCs w:val="36"/>
        </w:rPr>
        <w:t>за 2022-2023</w:t>
      </w:r>
      <w:r>
        <w:rPr>
          <w:b/>
          <w:color w:val="000000" w:themeColor="text1"/>
          <w:sz w:val="36"/>
          <w:szCs w:val="36"/>
        </w:rPr>
        <w:t xml:space="preserve"> учебный год.</w:t>
      </w:r>
    </w:p>
    <w:p w:rsidR="00D05961" w:rsidRDefault="00D05961" w:rsidP="00211D38">
      <w:pPr>
        <w:ind w:left="240"/>
        <w:jc w:val="center"/>
        <w:rPr>
          <w:b/>
        </w:rPr>
      </w:pP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>Воспитательная ра</w:t>
      </w:r>
      <w:r w:rsidR="00790DD1">
        <w:rPr>
          <w:color w:val="000000"/>
        </w:rPr>
        <w:t>бота  началась с темы «Россия – родина моя</w:t>
      </w:r>
      <w:r>
        <w:rPr>
          <w:color w:val="000000"/>
        </w:rPr>
        <w:t>», посвященный воспитанию детей патриотизму и нравственных качеств, понятию, что значит жить в мирной стране, какое важное значение для всей страны имеет мирная жизнь на земле.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 xml:space="preserve">Вся работа  велась согласно  планированию. Учитывая индивидуальные возможности детей, принимали активное участие в жизни школы. Участвовали в спортивных мероприятиях. 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>Также проводилась работа по правилам дорожного движения: экскурсия к дороге – закрепление дорожных знаков и символов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>Больше внимание уделяла экологическому воспитанию – экскурсия в мир природы, наблюдение за изменениями в природе, закрепление знаний о  временах года. Использовала элементы художественной литературы: загадки, приметы, пословицы. Уделяла внимание развитию речи, обогащению и расширению знаний об окружающем мире. Развивала внимание, наблюдательность, видеть красоту  природы.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 xml:space="preserve">Дети принимали активное участие в подготовке  и проведении всех праздников. Родители поддерживали своих детей, помогали, готовили поделки, стенгазеты. 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rPr>
          <w:rFonts w:ascii="Arial" w:hAnsi="Arial" w:cs="Arial"/>
          <w:color w:val="000000"/>
        </w:rPr>
      </w:pPr>
      <w:r>
        <w:rPr>
          <w:color w:val="000000"/>
        </w:rPr>
        <w:t>Постоянно проводилась индивидуальная работа о поведении , о работе на самоподготовке, об ответственном отношении к учёбе со всем классом. О выполнении своих поручений и обязанностей: о дежурстве,  об ответственном отношении к своему заданию.</w:t>
      </w:r>
    </w:p>
    <w:p w:rsid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</w:rPr>
        <w:t>Уделяла внимание трудовому воспитанию, дети любят наводить порядок, под девизом «В нашем классе чисто».</w:t>
      </w:r>
    </w:p>
    <w:p w:rsidR="005577B1" w:rsidRPr="00D03A9B" w:rsidRDefault="00D03A9B" w:rsidP="00D03A9B">
      <w:pPr>
        <w:pStyle w:val="a8"/>
        <w:shd w:val="clear" w:color="auto" w:fill="FFFFFF"/>
        <w:spacing w:before="0" w:after="0" w:line="330" w:lineRule="atLeast"/>
        <w:ind w:firstLine="706"/>
        <w:rPr>
          <w:rFonts w:ascii="Arial" w:hAnsi="Arial" w:cs="Arial"/>
          <w:color w:val="000000"/>
        </w:rPr>
      </w:pPr>
      <w:r>
        <w:rPr>
          <w:color w:val="000000"/>
          <w:shd w:val="clear" w:color="auto" w:fill="FFFFFF"/>
        </w:rPr>
        <w:t>Основные цели и задачи, поставленные в этом году, были выполнены.</w:t>
      </w:r>
      <w:r>
        <w:rPr>
          <w:rStyle w:val="apple-converted-space"/>
          <w:color w:val="000000"/>
          <w:spacing w:val="-2"/>
        </w:rPr>
        <w:t> </w:t>
      </w:r>
      <w:r>
        <w:rPr>
          <w:color w:val="000000"/>
          <w:spacing w:val="-2"/>
        </w:rPr>
        <w:t>Планирую продолжить работу по программам, следуя поставленным целям и задачам. Воспитательная работа охватила различные направления деятельности обучающихся, позволила развить творческие способности обучающихся, чувство коллективизма, ответственности, патриотизма, содействовала саморазвитию личности школьника, усилила связь родителей в деле воспитания подрастающего поколения.</w:t>
      </w:r>
    </w:p>
    <w:p w:rsidR="005577B1" w:rsidRDefault="005577B1" w:rsidP="005577B1">
      <w:pPr>
        <w:rPr>
          <w:b/>
        </w:rPr>
      </w:pPr>
    </w:p>
    <w:p w:rsidR="005577B1" w:rsidRDefault="005577B1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F10D93" w:rsidRDefault="00F10D93" w:rsidP="005577B1">
      <w:pPr>
        <w:rPr>
          <w:b/>
        </w:rPr>
      </w:pPr>
    </w:p>
    <w:p w:rsidR="005577B1" w:rsidRDefault="005577B1" w:rsidP="00211D38">
      <w:pPr>
        <w:ind w:left="240"/>
        <w:jc w:val="center"/>
        <w:rPr>
          <w:b/>
        </w:rPr>
      </w:pPr>
    </w:p>
    <w:p w:rsidR="005577B1" w:rsidRDefault="005577B1" w:rsidP="00211D38">
      <w:pPr>
        <w:ind w:left="240"/>
        <w:jc w:val="center"/>
        <w:rPr>
          <w:b/>
        </w:rPr>
      </w:pPr>
    </w:p>
    <w:p w:rsidR="009D0B02" w:rsidRPr="007C35B8" w:rsidRDefault="009D0B02" w:rsidP="00211D38">
      <w:pPr>
        <w:ind w:left="240"/>
        <w:jc w:val="center"/>
        <w:rPr>
          <w:b/>
        </w:rPr>
      </w:pPr>
      <w:r w:rsidRPr="007C35B8">
        <w:rPr>
          <w:b/>
        </w:rPr>
        <w:t>Протокол роди</w:t>
      </w:r>
      <w:r w:rsidR="009A174B" w:rsidRPr="007C35B8">
        <w:rPr>
          <w:b/>
        </w:rPr>
        <w:t>тельского собрания № 1</w:t>
      </w:r>
    </w:p>
    <w:p w:rsidR="009D0B02" w:rsidRPr="007C35B8" w:rsidRDefault="009D0B02" w:rsidP="00211D38">
      <w:pPr>
        <w:ind w:left="240"/>
        <w:jc w:val="center"/>
        <w:rPr>
          <w:b/>
        </w:rPr>
      </w:pPr>
    </w:p>
    <w:p w:rsidR="009D0B02" w:rsidRPr="007C35B8" w:rsidRDefault="009D0B02" w:rsidP="00211D38">
      <w:pPr>
        <w:ind w:left="240"/>
        <w:jc w:val="center"/>
        <w:rPr>
          <w:b/>
        </w:rPr>
      </w:pPr>
      <w:r w:rsidRPr="007C35B8">
        <w:rPr>
          <w:b/>
        </w:rPr>
        <w:t>от «_</w:t>
      </w:r>
      <w:r w:rsidR="009679D0">
        <w:rPr>
          <w:b/>
        </w:rPr>
        <w:t>05</w:t>
      </w:r>
      <w:r w:rsidRPr="007C35B8">
        <w:rPr>
          <w:b/>
        </w:rPr>
        <w:t>___» __</w:t>
      </w:r>
      <w:r w:rsidR="000664C9">
        <w:rPr>
          <w:b/>
        </w:rPr>
        <w:t>09</w:t>
      </w:r>
      <w:r w:rsidRPr="007C35B8">
        <w:rPr>
          <w:b/>
        </w:rPr>
        <w:t>___________________20</w:t>
      </w:r>
      <w:r w:rsidR="009679D0">
        <w:rPr>
          <w:b/>
        </w:rPr>
        <w:t>23</w:t>
      </w:r>
      <w:r w:rsidRPr="007C35B8">
        <w:rPr>
          <w:b/>
        </w:rPr>
        <w:t>___г.</w:t>
      </w:r>
    </w:p>
    <w:p w:rsidR="009D0B02" w:rsidRPr="007C35B8" w:rsidRDefault="009D0B02" w:rsidP="00211D38">
      <w:pPr>
        <w:ind w:left="240"/>
        <w:jc w:val="center"/>
        <w:rPr>
          <w:b/>
        </w:rPr>
      </w:pPr>
    </w:p>
    <w:p w:rsidR="009D0B02" w:rsidRPr="007C35B8" w:rsidRDefault="009D0B02" w:rsidP="00211D38">
      <w:pPr>
        <w:ind w:left="240"/>
      </w:pPr>
      <w:r w:rsidRPr="007C35B8">
        <w:t>Присутствовали: __</w:t>
      </w:r>
      <w:r w:rsidR="009679D0">
        <w:t>11</w:t>
      </w:r>
      <w:r w:rsidRPr="007C35B8">
        <w:t>______ чел.</w:t>
      </w:r>
    </w:p>
    <w:p w:rsidR="009D0B02" w:rsidRPr="007C35B8" w:rsidRDefault="009D0B02" w:rsidP="00211D38">
      <w:pPr>
        <w:ind w:left="240"/>
      </w:pPr>
      <w:r w:rsidRPr="007C35B8">
        <w:t>Приглашенные:__</w:t>
      </w:r>
      <w:r w:rsidR="000664C9">
        <w:t>родители</w:t>
      </w:r>
      <w:r w:rsidRPr="007C35B8">
        <w:t>___________________</w:t>
      </w:r>
      <w:r w:rsidR="00F34426" w:rsidRPr="007C35B8">
        <w:t>____________________________</w:t>
      </w:r>
    </w:p>
    <w:p w:rsidR="009D0B02" w:rsidRPr="007C35B8" w:rsidRDefault="009D0B02" w:rsidP="00211D38">
      <w:pPr>
        <w:ind w:left="240"/>
      </w:pPr>
      <w:r w:rsidRPr="007C35B8">
        <w:t>_____________________________________________________________</w:t>
      </w:r>
      <w:r w:rsidR="00F34426" w:rsidRPr="007C35B8">
        <w:t>__</w:t>
      </w:r>
    </w:p>
    <w:p w:rsidR="009D0B02" w:rsidRPr="007C35B8" w:rsidRDefault="009D0B02" w:rsidP="00211D38">
      <w:pPr>
        <w:ind w:left="240"/>
      </w:pPr>
      <w:r w:rsidRPr="007C35B8">
        <w:t>Отсутствовали: __</w:t>
      </w:r>
      <w:r w:rsidR="000664C9">
        <w:t>-</w:t>
      </w:r>
      <w:r w:rsidRPr="007C35B8">
        <w:t>___________________________________________________</w:t>
      </w:r>
    </w:p>
    <w:p w:rsidR="009D0B02" w:rsidRPr="007C35B8" w:rsidRDefault="009D0B02" w:rsidP="00211D38">
      <w:pPr>
        <w:ind w:left="240"/>
      </w:pPr>
      <w:r w:rsidRPr="007C35B8">
        <w:t>___________________________________</w:t>
      </w:r>
      <w:r w:rsidR="00F34426" w:rsidRPr="007C35B8">
        <w:t>____________________________</w:t>
      </w:r>
    </w:p>
    <w:p w:rsidR="009D0B02" w:rsidRPr="007C35B8" w:rsidRDefault="009D0B02" w:rsidP="00211D38">
      <w:pPr>
        <w:ind w:left="240"/>
      </w:pPr>
      <w:r w:rsidRPr="007C35B8">
        <w:t>По уважительной причине: ___________________________________________</w:t>
      </w:r>
    </w:p>
    <w:p w:rsidR="009D0B02" w:rsidRPr="007C35B8" w:rsidRDefault="009D0B02" w:rsidP="00F34426">
      <w:pPr>
        <w:ind w:left="240"/>
      </w:pPr>
      <w:r w:rsidRPr="007C35B8">
        <w:t>___________________________________________________________</w:t>
      </w:r>
      <w:r w:rsidR="00F34426" w:rsidRPr="007C35B8">
        <w:t>___</w:t>
      </w:r>
    </w:p>
    <w:p w:rsidR="009D0B02" w:rsidRPr="007C35B8" w:rsidRDefault="009D0B02" w:rsidP="00211D38">
      <w:pPr>
        <w:ind w:left="240"/>
      </w:pPr>
      <w:r w:rsidRPr="007C35B8">
        <w:t>По теме собрания выступили: __</w:t>
      </w:r>
      <w:r w:rsidR="000664C9">
        <w:t>классный руководитель Хабибуллина Р. С.</w:t>
      </w:r>
      <w:r w:rsidRPr="007C35B8">
        <w:t>_______________________________________</w:t>
      </w:r>
    </w:p>
    <w:p w:rsidR="009D0B02" w:rsidRPr="007C35B8" w:rsidRDefault="009D0B02" w:rsidP="00211D38">
      <w:pPr>
        <w:ind w:left="240"/>
      </w:pPr>
      <w:r w:rsidRPr="007C35B8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67647" w:rsidRPr="007C35B8">
        <w:t>____________________</w:t>
      </w:r>
    </w:p>
    <w:p w:rsidR="009D0B02" w:rsidRPr="007C35B8" w:rsidRDefault="009D0B02" w:rsidP="00211D38">
      <w:pPr>
        <w:ind w:left="240"/>
      </w:pPr>
      <w:r w:rsidRPr="007C35B8">
        <w:t>В ходе собрания было решено: _______________________________________</w:t>
      </w:r>
    </w:p>
    <w:p w:rsidR="009D0B02" w:rsidRPr="007C35B8" w:rsidRDefault="009D0B02" w:rsidP="00211D38">
      <w:pPr>
        <w:ind w:left="240"/>
      </w:pPr>
      <w:r w:rsidRPr="007C35B8">
        <w:lastRenderedPageBreak/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34426" w:rsidRPr="007C35B8">
        <w:t>________________</w:t>
      </w:r>
    </w:p>
    <w:p w:rsidR="009D0B02" w:rsidRPr="007C35B8" w:rsidRDefault="009D0B02" w:rsidP="00211D38">
      <w:pPr>
        <w:ind w:left="240"/>
      </w:pPr>
      <w:r w:rsidRPr="007C35B8">
        <w:t>Классный руководитель _</w:t>
      </w:r>
      <w:r w:rsidR="000664C9">
        <w:t>Хабибуллина</w:t>
      </w:r>
      <w:r w:rsidRPr="007C35B8">
        <w:t xml:space="preserve">________________________           </w:t>
      </w:r>
    </w:p>
    <w:p w:rsidR="009D0B02" w:rsidRPr="007C35B8" w:rsidRDefault="009D0B02" w:rsidP="00211D38">
      <w:pPr>
        <w:ind w:left="240"/>
      </w:pPr>
      <w:r w:rsidRPr="007C35B8">
        <w:t>Председатель родительского комитета _</w:t>
      </w:r>
      <w:r w:rsidR="009679D0">
        <w:t>Шевчишина</w:t>
      </w:r>
      <w:r w:rsidRPr="007C35B8">
        <w:t>____________</w:t>
      </w:r>
    </w:p>
    <w:p w:rsidR="009D0B02" w:rsidRPr="007C35B8" w:rsidRDefault="009D0B02" w:rsidP="00024961">
      <w:pPr>
        <w:jc w:val="center"/>
        <w:rPr>
          <w:rFonts w:ascii="Comic Sans MS" w:hAnsi="Comic Sans MS"/>
          <w:b/>
        </w:rPr>
      </w:pPr>
    </w:p>
    <w:p w:rsidR="009D0B02" w:rsidRPr="007C35B8" w:rsidRDefault="009D0B02" w:rsidP="00024961">
      <w:pPr>
        <w:jc w:val="center"/>
        <w:rPr>
          <w:rFonts w:ascii="Comic Sans MS" w:hAnsi="Comic Sans MS"/>
          <w:b/>
        </w:rPr>
      </w:pPr>
    </w:p>
    <w:p w:rsidR="009D0B02" w:rsidRPr="007C35B8" w:rsidRDefault="009D0B02" w:rsidP="00024961">
      <w:pPr>
        <w:jc w:val="center"/>
        <w:rPr>
          <w:rFonts w:ascii="Comic Sans MS" w:hAnsi="Comic Sans MS"/>
          <w:b/>
        </w:rPr>
      </w:pPr>
    </w:p>
    <w:p w:rsidR="009D0B02" w:rsidRPr="007C35B8" w:rsidRDefault="009D0B02" w:rsidP="00024961">
      <w:pPr>
        <w:jc w:val="center"/>
        <w:rPr>
          <w:rFonts w:ascii="Comic Sans MS" w:hAnsi="Comic Sans MS"/>
          <w:b/>
        </w:rPr>
      </w:pPr>
    </w:p>
    <w:p w:rsidR="009D0B02" w:rsidRPr="007C35B8" w:rsidRDefault="009D0B02" w:rsidP="00024961">
      <w:pPr>
        <w:jc w:val="center"/>
        <w:rPr>
          <w:rFonts w:ascii="Comic Sans MS" w:hAnsi="Comic Sans MS"/>
          <w:b/>
        </w:rPr>
      </w:pPr>
    </w:p>
    <w:p w:rsidR="009D0B02" w:rsidRPr="007C35B8" w:rsidRDefault="009D0B02" w:rsidP="00024961">
      <w:pPr>
        <w:jc w:val="center"/>
        <w:rPr>
          <w:b/>
        </w:rPr>
      </w:pPr>
    </w:p>
    <w:sectPr w:rsidR="009D0B02" w:rsidRPr="007C35B8" w:rsidSect="0058205B">
      <w:pgSz w:w="16838" w:h="11906" w:orient="landscape"/>
      <w:pgMar w:top="1276" w:right="1134" w:bottom="1133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6EA2" w:rsidRDefault="00046EA2" w:rsidP="001C1975">
      <w:r>
        <w:separator/>
      </w:r>
    </w:p>
  </w:endnote>
  <w:endnote w:type="continuationSeparator" w:id="0">
    <w:p w:rsidR="00046EA2" w:rsidRDefault="00046EA2" w:rsidP="001C19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6EA2" w:rsidRDefault="00046EA2" w:rsidP="001C1975">
      <w:r>
        <w:separator/>
      </w:r>
    </w:p>
  </w:footnote>
  <w:footnote w:type="continuationSeparator" w:id="0">
    <w:p w:rsidR="00046EA2" w:rsidRDefault="00046EA2" w:rsidP="001C197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4"/>
    <w:multiLevelType w:val="singleLevel"/>
    <w:tmpl w:val="00000004"/>
    <w:name w:val="WW8Num4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1">
    <w:nsid w:val="00000005"/>
    <w:multiLevelType w:val="singleLevel"/>
    <w:tmpl w:val="00000005"/>
    <w:name w:val="WW8Num5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  <w:sz w:val="28"/>
        <w:szCs w:val="28"/>
      </w:rPr>
    </w:lvl>
  </w:abstractNum>
  <w:abstractNum w:abstractNumId="2">
    <w:nsid w:val="00000009"/>
    <w:multiLevelType w:val="singleLevel"/>
    <w:tmpl w:val="00000009"/>
    <w:name w:val="WW8Num9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3">
    <w:nsid w:val="0000000B"/>
    <w:multiLevelType w:val="singleLevel"/>
    <w:tmpl w:val="0000000B"/>
    <w:name w:val="WW8Num11"/>
    <w:lvl w:ilvl="0">
      <w:start w:val="1"/>
      <w:numFmt w:val="bullet"/>
      <w:lvlText w:val=""/>
      <w:lvlJc w:val="left"/>
      <w:pPr>
        <w:tabs>
          <w:tab w:val="num" w:pos="0"/>
        </w:tabs>
        <w:ind w:left="720" w:hanging="360"/>
      </w:pPr>
      <w:rPr>
        <w:rFonts w:ascii="Wingdings" w:hAnsi="Wingdings" w:cs="Times New Roman"/>
      </w:rPr>
    </w:lvl>
  </w:abstractNum>
  <w:abstractNum w:abstractNumId="4">
    <w:nsid w:val="02BB6164"/>
    <w:multiLevelType w:val="hybridMultilevel"/>
    <w:tmpl w:val="02782BF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4EF69F4"/>
    <w:multiLevelType w:val="hybridMultilevel"/>
    <w:tmpl w:val="F2704680"/>
    <w:lvl w:ilvl="0" w:tplc="F3746A1E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7DE5F1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B12DE9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A928FF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6F125E36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26CA1C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A94E686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82D8A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498601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>
    <w:nsid w:val="0B6B2C3F"/>
    <w:multiLevelType w:val="hybridMultilevel"/>
    <w:tmpl w:val="9BF8F0BA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7">
    <w:nsid w:val="148159B0"/>
    <w:multiLevelType w:val="hybridMultilevel"/>
    <w:tmpl w:val="D548E7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14B40252"/>
    <w:multiLevelType w:val="hybridMultilevel"/>
    <w:tmpl w:val="A6BC088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151208C6"/>
    <w:multiLevelType w:val="hybridMultilevel"/>
    <w:tmpl w:val="32681DF2"/>
    <w:lvl w:ilvl="0" w:tplc="1DEC620E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29D873DA"/>
    <w:multiLevelType w:val="hybridMultilevel"/>
    <w:tmpl w:val="7DA24D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2ADC7CC5"/>
    <w:multiLevelType w:val="hybridMultilevel"/>
    <w:tmpl w:val="0E1CB57E"/>
    <w:lvl w:ilvl="0" w:tplc="815E6EE6">
      <w:start w:val="10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F085801"/>
    <w:multiLevelType w:val="hybridMultilevel"/>
    <w:tmpl w:val="F08CB626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3">
    <w:nsid w:val="463D6325"/>
    <w:multiLevelType w:val="hybridMultilevel"/>
    <w:tmpl w:val="BC64B8B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CCA399D"/>
    <w:multiLevelType w:val="hybridMultilevel"/>
    <w:tmpl w:val="90F0BD3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5">
    <w:nsid w:val="5A2621C5"/>
    <w:multiLevelType w:val="hybridMultilevel"/>
    <w:tmpl w:val="8182FE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68055CCE"/>
    <w:multiLevelType w:val="hybridMultilevel"/>
    <w:tmpl w:val="13D8876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8095F55"/>
    <w:multiLevelType w:val="hybridMultilevel"/>
    <w:tmpl w:val="3B6C0ED0"/>
    <w:lvl w:ilvl="0" w:tplc="A258B91A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BC28BF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487E56D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BA388A7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4AEC98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9EFE1B2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652C3C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52A8569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8109D6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>
    <w:nsid w:val="71077291"/>
    <w:multiLevelType w:val="hybridMultilevel"/>
    <w:tmpl w:val="417A344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72881465"/>
    <w:multiLevelType w:val="hybridMultilevel"/>
    <w:tmpl w:val="199242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75C30A8C"/>
    <w:multiLevelType w:val="hybridMultilevel"/>
    <w:tmpl w:val="B9629C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>
    <w:nsid w:val="76F02FD9"/>
    <w:multiLevelType w:val="hybridMultilevel"/>
    <w:tmpl w:val="6D220942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F6E7137"/>
    <w:multiLevelType w:val="hybridMultilevel"/>
    <w:tmpl w:val="2A36B47E"/>
    <w:lvl w:ilvl="0" w:tplc="CDACD674">
      <w:start w:val="1"/>
      <w:numFmt w:val="bullet"/>
      <w:lvlText w:val="•"/>
      <w:lvlJc w:val="left"/>
      <w:pPr>
        <w:ind w:left="7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E0EEA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5F41E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6B8BA3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0B6B2A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1DB04BE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0EE218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52F04B8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62A0B8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2"/>
  </w:num>
  <w:num w:numId="3">
    <w:abstractNumId w:val="8"/>
  </w:num>
  <w:num w:numId="4">
    <w:abstractNumId w:val="19"/>
  </w:num>
  <w:num w:numId="5">
    <w:abstractNumId w:val="6"/>
  </w:num>
  <w:num w:numId="6">
    <w:abstractNumId w:val="16"/>
  </w:num>
  <w:num w:numId="7">
    <w:abstractNumId w:val="10"/>
  </w:num>
  <w:num w:numId="8">
    <w:abstractNumId w:val="20"/>
  </w:num>
  <w:num w:numId="9">
    <w:abstractNumId w:val="13"/>
  </w:num>
  <w:num w:numId="10">
    <w:abstractNumId w:val="15"/>
  </w:num>
  <w:num w:numId="11">
    <w:abstractNumId w:val="18"/>
  </w:num>
  <w:num w:numId="12">
    <w:abstractNumId w:val="14"/>
  </w:num>
  <w:num w:numId="13">
    <w:abstractNumId w:val="0"/>
  </w:num>
  <w:num w:numId="14">
    <w:abstractNumId w:val="1"/>
  </w:num>
  <w:num w:numId="15">
    <w:abstractNumId w:val="2"/>
  </w:num>
  <w:num w:numId="16">
    <w:abstractNumId w:val="3"/>
  </w:num>
  <w:num w:numId="17">
    <w:abstractNumId w:val="22"/>
  </w:num>
  <w:num w:numId="18">
    <w:abstractNumId w:val="5"/>
  </w:num>
  <w:num w:numId="19">
    <w:abstractNumId w:val="7"/>
  </w:num>
  <w:num w:numId="20">
    <w:abstractNumId w:val="21"/>
  </w:num>
  <w:num w:numId="21">
    <w:abstractNumId w:val="9"/>
  </w:num>
  <w:num w:numId="22">
    <w:abstractNumId w:val="11"/>
  </w:num>
  <w:num w:numId="23">
    <w:abstractNumId w:val="17"/>
  </w:num>
  <w:num w:numId="2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E51DF"/>
    <w:rsid w:val="0001212B"/>
    <w:rsid w:val="00013561"/>
    <w:rsid w:val="00015082"/>
    <w:rsid w:val="000203E2"/>
    <w:rsid w:val="00024961"/>
    <w:rsid w:val="000378B0"/>
    <w:rsid w:val="00046EA2"/>
    <w:rsid w:val="000517C8"/>
    <w:rsid w:val="000618EE"/>
    <w:rsid w:val="000664C9"/>
    <w:rsid w:val="0006740A"/>
    <w:rsid w:val="00075B71"/>
    <w:rsid w:val="00076644"/>
    <w:rsid w:val="00087601"/>
    <w:rsid w:val="00095ECD"/>
    <w:rsid w:val="000B2BAD"/>
    <w:rsid w:val="000B2F71"/>
    <w:rsid w:val="000B387F"/>
    <w:rsid w:val="000C0099"/>
    <w:rsid w:val="000C08CE"/>
    <w:rsid w:val="000D07AE"/>
    <w:rsid w:val="000D0820"/>
    <w:rsid w:val="000D6B4C"/>
    <w:rsid w:val="000F4C0B"/>
    <w:rsid w:val="000F57DE"/>
    <w:rsid w:val="0011081B"/>
    <w:rsid w:val="00121649"/>
    <w:rsid w:val="00122525"/>
    <w:rsid w:val="00122C5E"/>
    <w:rsid w:val="00130FA4"/>
    <w:rsid w:val="00137102"/>
    <w:rsid w:val="00141771"/>
    <w:rsid w:val="0014436F"/>
    <w:rsid w:val="00144AB3"/>
    <w:rsid w:val="00146095"/>
    <w:rsid w:val="001462EA"/>
    <w:rsid w:val="00153A8C"/>
    <w:rsid w:val="00182398"/>
    <w:rsid w:val="00184DE0"/>
    <w:rsid w:val="0019342E"/>
    <w:rsid w:val="00193EAD"/>
    <w:rsid w:val="00196292"/>
    <w:rsid w:val="001A2D26"/>
    <w:rsid w:val="001A6548"/>
    <w:rsid w:val="001B5FAA"/>
    <w:rsid w:val="001B6235"/>
    <w:rsid w:val="001B6D6E"/>
    <w:rsid w:val="001C1975"/>
    <w:rsid w:val="001D327E"/>
    <w:rsid w:val="001F0013"/>
    <w:rsid w:val="001F3647"/>
    <w:rsid w:val="001F6F35"/>
    <w:rsid w:val="00203497"/>
    <w:rsid w:val="00211D38"/>
    <w:rsid w:val="00216E0F"/>
    <w:rsid w:val="00221999"/>
    <w:rsid w:val="002219FA"/>
    <w:rsid w:val="002233F4"/>
    <w:rsid w:val="00225E74"/>
    <w:rsid w:val="00226738"/>
    <w:rsid w:val="002424C0"/>
    <w:rsid w:val="002434E4"/>
    <w:rsid w:val="002573A0"/>
    <w:rsid w:val="00263DE6"/>
    <w:rsid w:val="00270512"/>
    <w:rsid w:val="00270EEE"/>
    <w:rsid w:val="002758CE"/>
    <w:rsid w:val="00276C0D"/>
    <w:rsid w:val="00276D4A"/>
    <w:rsid w:val="002812A9"/>
    <w:rsid w:val="002901FA"/>
    <w:rsid w:val="002B4E6B"/>
    <w:rsid w:val="002C0CE4"/>
    <w:rsid w:val="002D0313"/>
    <w:rsid w:val="002D45E4"/>
    <w:rsid w:val="002D596D"/>
    <w:rsid w:val="002F046A"/>
    <w:rsid w:val="002F3C2D"/>
    <w:rsid w:val="003147A4"/>
    <w:rsid w:val="00321473"/>
    <w:rsid w:val="00321E42"/>
    <w:rsid w:val="00325899"/>
    <w:rsid w:val="00340F82"/>
    <w:rsid w:val="003439C8"/>
    <w:rsid w:val="00347F32"/>
    <w:rsid w:val="003504CA"/>
    <w:rsid w:val="00352A4B"/>
    <w:rsid w:val="00353ADF"/>
    <w:rsid w:val="0035433E"/>
    <w:rsid w:val="00362388"/>
    <w:rsid w:val="00362A93"/>
    <w:rsid w:val="003630F5"/>
    <w:rsid w:val="00372CD5"/>
    <w:rsid w:val="00376B94"/>
    <w:rsid w:val="00382F2A"/>
    <w:rsid w:val="00384548"/>
    <w:rsid w:val="003851FA"/>
    <w:rsid w:val="00385D8D"/>
    <w:rsid w:val="003905B5"/>
    <w:rsid w:val="00392B96"/>
    <w:rsid w:val="00394BE9"/>
    <w:rsid w:val="003A245E"/>
    <w:rsid w:val="003A3D60"/>
    <w:rsid w:val="003A4C0A"/>
    <w:rsid w:val="003B288D"/>
    <w:rsid w:val="003B2FB4"/>
    <w:rsid w:val="003B347F"/>
    <w:rsid w:val="003B4551"/>
    <w:rsid w:val="003B5180"/>
    <w:rsid w:val="003B5D6A"/>
    <w:rsid w:val="003B6956"/>
    <w:rsid w:val="003C12C9"/>
    <w:rsid w:val="003C2F67"/>
    <w:rsid w:val="003C3662"/>
    <w:rsid w:val="003D1085"/>
    <w:rsid w:val="003D11F1"/>
    <w:rsid w:val="003D64EA"/>
    <w:rsid w:val="003E19E4"/>
    <w:rsid w:val="003E59BD"/>
    <w:rsid w:val="003F44D9"/>
    <w:rsid w:val="003F69F7"/>
    <w:rsid w:val="00401F43"/>
    <w:rsid w:val="00402AF5"/>
    <w:rsid w:val="00402C3F"/>
    <w:rsid w:val="00413600"/>
    <w:rsid w:val="004139C0"/>
    <w:rsid w:val="00420E70"/>
    <w:rsid w:val="00425AE6"/>
    <w:rsid w:val="004462D6"/>
    <w:rsid w:val="004550DE"/>
    <w:rsid w:val="0045630C"/>
    <w:rsid w:val="00465275"/>
    <w:rsid w:val="00473F0D"/>
    <w:rsid w:val="00480146"/>
    <w:rsid w:val="00481871"/>
    <w:rsid w:val="00483EE0"/>
    <w:rsid w:val="004858D4"/>
    <w:rsid w:val="004878B3"/>
    <w:rsid w:val="004B0406"/>
    <w:rsid w:val="004B2F8F"/>
    <w:rsid w:val="004B338E"/>
    <w:rsid w:val="004C6FDF"/>
    <w:rsid w:val="004D109A"/>
    <w:rsid w:val="004D16B3"/>
    <w:rsid w:val="004D18A0"/>
    <w:rsid w:val="004D1FB1"/>
    <w:rsid w:val="004E0F65"/>
    <w:rsid w:val="004E3CFD"/>
    <w:rsid w:val="004E419C"/>
    <w:rsid w:val="004E5DC9"/>
    <w:rsid w:val="004E7843"/>
    <w:rsid w:val="00502F95"/>
    <w:rsid w:val="005208F8"/>
    <w:rsid w:val="00522420"/>
    <w:rsid w:val="00527D0A"/>
    <w:rsid w:val="0053051C"/>
    <w:rsid w:val="00536D8B"/>
    <w:rsid w:val="0054015C"/>
    <w:rsid w:val="00542630"/>
    <w:rsid w:val="00545236"/>
    <w:rsid w:val="00552DDB"/>
    <w:rsid w:val="005562C5"/>
    <w:rsid w:val="005577B1"/>
    <w:rsid w:val="005632D4"/>
    <w:rsid w:val="00564918"/>
    <w:rsid w:val="005707BD"/>
    <w:rsid w:val="00575DF0"/>
    <w:rsid w:val="0058205B"/>
    <w:rsid w:val="00586B7C"/>
    <w:rsid w:val="00587C2B"/>
    <w:rsid w:val="00592325"/>
    <w:rsid w:val="00593E55"/>
    <w:rsid w:val="005B0B34"/>
    <w:rsid w:val="005B31AE"/>
    <w:rsid w:val="005B4304"/>
    <w:rsid w:val="005B75FB"/>
    <w:rsid w:val="005C4245"/>
    <w:rsid w:val="005C56C7"/>
    <w:rsid w:val="005D62F3"/>
    <w:rsid w:val="005E4E5C"/>
    <w:rsid w:val="005F5FA1"/>
    <w:rsid w:val="00612DB4"/>
    <w:rsid w:val="00614771"/>
    <w:rsid w:val="00614A91"/>
    <w:rsid w:val="00614D9E"/>
    <w:rsid w:val="00615808"/>
    <w:rsid w:val="00623690"/>
    <w:rsid w:val="006240FE"/>
    <w:rsid w:val="00624E9B"/>
    <w:rsid w:val="00626360"/>
    <w:rsid w:val="0062663C"/>
    <w:rsid w:val="00626BCD"/>
    <w:rsid w:val="00626C61"/>
    <w:rsid w:val="00632D27"/>
    <w:rsid w:val="00636BF4"/>
    <w:rsid w:val="00637D4C"/>
    <w:rsid w:val="00637DA5"/>
    <w:rsid w:val="0064427A"/>
    <w:rsid w:val="00645C93"/>
    <w:rsid w:val="00645D60"/>
    <w:rsid w:val="00653FCA"/>
    <w:rsid w:val="00670D2F"/>
    <w:rsid w:val="00670F1A"/>
    <w:rsid w:val="00674E07"/>
    <w:rsid w:val="006759D7"/>
    <w:rsid w:val="00676E36"/>
    <w:rsid w:val="00684315"/>
    <w:rsid w:val="00685FDE"/>
    <w:rsid w:val="00686E01"/>
    <w:rsid w:val="006B0196"/>
    <w:rsid w:val="006B0B00"/>
    <w:rsid w:val="006B5056"/>
    <w:rsid w:val="006C09B2"/>
    <w:rsid w:val="006C7EE9"/>
    <w:rsid w:val="006D504C"/>
    <w:rsid w:val="006D598A"/>
    <w:rsid w:val="006E2544"/>
    <w:rsid w:val="006E33CD"/>
    <w:rsid w:val="006E49DA"/>
    <w:rsid w:val="006E5027"/>
    <w:rsid w:val="006E785F"/>
    <w:rsid w:val="006F0322"/>
    <w:rsid w:val="006F4D47"/>
    <w:rsid w:val="006F5D6B"/>
    <w:rsid w:val="0070408D"/>
    <w:rsid w:val="007046F9"/>
    <w:rsid w:val="00705B3A"/>
    <w:rsid w:val="00707E26"/>
    <w:rsid w:val="007163BD"/>
    <w:rsid w:val="007309B5"/>
    <w:rsid w:val="00743DAB"/>
    <w:rsid w:val="007456E3"/>
    <w:rsid w:val="00751DCC"/>
    <w:rsid w:val="00757500"/>
    <w:rsid w:val="00757677"/>
    <w:rsid w:val="00766C62"/>
    <w:rsid w:val="00767E11"/>
    <w:rsid w:val="00780BCB"/>
    <w:rsid w:val="00787EBD"/>
    <w:rsid w:val="00790DD1"/>
    <w:rsid w:val="00797A8F"/>
    <w:rsid w:val="007A0EB2"/>
    <w:rsid w:val="007A1C30"/>
    <w:rsid w:val="007A1CE2"/>
    <w:rsid w:val="007A75E5"/>
    <w:rsid w:val="007B3FCE"/>
    <w:rsid w:val="007B5DEC"/>
    <w:rsid w:val="007C0E70"/>
    <w:rsid w:val="007C35B8"/>
    <w:rsid w:val="007C415E"/>
    <w:rsid w:val="007C6F25"/>
    <w:rsid w:val="007E25C8"/>
    <w:rsid w:val="007E51DF"/>
    <w:rsid w:val="00800C50"/>
    <w:rsid w:val="00806B08"/>
    <w:rsid w:val="00813B67"/>
    <w:rsid w:val="00813DCC"/>
    <w:rsid w:val="008168C9"/>
    <w:rsid w:val="00817AA1"/>
    <w:rsid w:val="00821DCE"/>
    <w:rsid w:val="00822768"/>
    <w:rsid w:val="00822A21"/>
    <w:rsid w:val="008276A6"/>
    <w:rsid w:val="0083007B"/>
    <w:rsid w:val="00830687"/>
    <w:rsid w:val="00831447"/>
    <w:rsid w:val="00833508"/>
    <w:rsid w:val="008335C1"/>
    <w:rsid w:val="0083635D"/>
    <w:rsid w:val="00837F75"/>
    <w:rsid w:val="0084737C"/>
    <w:rsid w:val="008501FE"/>
    <w:rsid w:val="008567E7"/>
    <w:rsid w:val="008569B6"/>
    <w:rsid w:val="00862825"/>
    <w:rsid w:val="00863ED5"/>
    <w:rsid w:val="0087046D"/>
    <w:rsid w:val="00874990"/>
    <w:rsid w:val="00882E7E"/>
    <w:rsid w:val="00883DFE"/>
    <w:rsid w:val="00886008"/>
    <w:rsid w:val="00886E80"/>
    <w:rsid w:val="00892C99"/>
    <w:rsid w:val="008A21BD"/>
    <w:rsid w:val="008A5BEA"/>
    <w:rsid w:val="008A66DD"/>
    <w:rsid w:val="008A6BA4"/>
    <w:rsid w:val="008A7537"/>
    <w:rsid w:val="008A7B97"/>
    <w:rsid w:val="008C0253"/>
    <w:rsid w:val="008D086A"/>
    <w:rsid w:val="008D4CAF"/>
    <w:rsid w:val="008E0DC5"/>
    <w:rsid w:val="008E18C8"/>
    <w:rsid w:val="008E6986"/>
    <w:rsid w:val="008E6C2F"/>
    <w:rsid w:val="008F0BCE"/>
    <w:rsid w:val="008F5757"/>
    <w:rsid w:val="008F7EDA"/>
    <w:rsid w:val="009009A1"/>
    <w:rsid w:val="0090249A"/>
    <w:rsid w:val="009038BB"/>
    <w:rsid w:val="00912BF2"/>
    <w:rsid w:val="0091302B"/>
    <w:rsid w:val="00915E78"/>
    <w:rsid w:val="009208AA"/>
    <w:rsid w:val="00920E6B"/>
    <w:rsid w:val="009305C1"/>
    <w:rsid w:val="0094002B"/>
    <w:rsid w:val="00944B05"/>
    <w:rsid w:val="00944C24"/>
    <w:rsid w:val="00946838"/>
    <w:rsid w:val="0095102C"/>
    <w:rsid w:val="009525A3"/>
    <w:rsid w:val="00962953"/>
    <w:rsid w:val="009679D0"/>
    <w:rsid w:val="0097028D"/>
    <w:rsid w:val="00970A9C"/>
    <w:rsid w:val="0097667A"/>
    <w:rsid w:val="00976ED3"/>
    <w:rsid w:val="009816C8"/>
    <w:rsid w:val="00981DD2"/>
    <w:rsid w:val="0098225C"/>
    <w:rsid w:val="00983536"/>
    <w:rsid w:val="0098398A"/>
    <w:rsid w:val="00983A5B"/>
    <w:rsid w:val="00987E0C"/>
    <w:rsid w:val="0099640C"/>
    <w:rsid w:val="00997348"/>
    <w:rsid w:val="009A174B"/>
    <w:rsid w:val="009B3BB0"/>
    <w:rsid w:val="009B5E24"/>
    <w:rsid w:val="009D0B02"/>
    <w:rsid w:val="009D0F62"/>
    <w:rsid w:val="009D28BA"/>
    <w:rsid w:val="009D40FE"/>
    <w:rsid w:val="009D4458"/>
    <w:rsid w:val="009D57ED"/>
    <w:rsid w:val="009E3405"/>
    <w:rsid w:val="009F2E14"/>
    <w:rsid w:val="00A100E7"/>
    <w:rsid w:val="00A17761"/>
    <w:rsid w:val="00A200B5"/>
    <w:rsid w:val="00A21A4D"/>
    <w:rsid w:val="00A24A20"/>
    <w:rsid w:val="00A27411"/>
    <w:rsid w:val="00A32339"/>
    <w:rsid w:val="00A3615B"/>
    <w:rsid w:val="00A56B23"/>
    <w:rsid w:val="00A61122"/>
    <w:rsid w:val="00A6323D"/>
    <w:rsid w:val="00A74554"/>
    <w:rsid w:val="00A748A8"/>
    <w:rsid w:val="00A75FBF"/>
    <w:rsid w:val="00A825C6"/>
    <w:rsid w:val="00A82EF2"/>
    <w:rsid w:val="00A91168"/>
    <w:rsid w:val="00A95A74"/>
    <w:rsid w:val="00A95FFE"/>
    <w:rsid w:val="00AA2AEC"/>
    <w:rsid w:val="00AB2695"/>
    <w:rsid w:val="00AB4439"/>
    <w:rsid w:val="00AB6E86"/>
    <w:rsid w:val="00AC229A"/>
    <w:rsid w:val="00AD2912"/>
    <w:rsid w:val="00AD453F"/>
    <w:rsid w:val="00AE0DF9"/>
    <w:rsid w:val="00AE1115"/>
    <w:rsid w:val="00AF1B95"/>
    <w:rsid w:val="00AF2579"/>
    <w:rsid w:val="00AF6460"/>
    <w:rsid w:val="00B01E72"/>
    <w:rsid w:val="00B06E57"/>
    <w:rsid w:val="00B10310"/>
    <w:rsid w:val="00B124AB"/>
    <w:rsid w:val="00B2102D"/>
    <w:rsid w:val="00B300F1"/>
    <w:rsid w:val="00B30CC4"/>
    <w:rsid w:val="00B3203B"/>
    <w:rsid w:val="00B34BD1"/>
    <w:rsid w:val="00B35EEB"/>
    <w:rsid w:val="00B41640"/>
    <w:rsid w:val="00B44064"/>
    <w:rsid w:val="00B44C90"/>
    <w:rsid w:val="00B500C3"/>
    <w:rsid w:val="00B517DF"/>
    <w:rsid w:val="00B52464"/>
    <w:rsid w:val="00B708E6"/>
    <w:rsid w:val="00B71E27"/>
    <w:rsid w:val="00B723E5"/>
    <w:rsid w:val="00B72CD6"/>
    <w:rsid w:val="00B7376F"/>
    <w:rsid w:val="00B74B82"/>
    <w:rsid w:val="00B75256"/>
    <w:rsid w:val="00B77401"/>
    <w:rsid w:val="00B8054F"/>
    <w:rsid w:val="00B80855"/>
    <w:rsid w:val="00B8105C"/>
    <w:rsid w:val="00B851F2"/>
    <w:rsid w:val="00B934CE"/>
    <w:rsid w:val="00B9592B"/>
    <w:rsid w:val="00B9623F"/>
    <w:rsid w:val="00BA541E"/>
    <w:rsid w:val="00BA625F"/>
    <w:rsid w:val="00BB2C4D"/>
    <w:rsid w:val="00BB5642"/>
    <w:rsid w:val="00BB6E1C"/>
    <w:rsid w:val="00BC08D0"/>
    <w:rsid w:val="00BC2E79"/>
    <w:rsid w:val="00BC34F6"/>
    <w:rsid w:val="00BD4315"/>
    <w:rsid w:val="00BD55F5"/>
    <w:rsid w:val="00BE6320"/>
    <w:rsid w:val="00BE6F75"/>
    <w:rsid w:val="00BE7AF1"/>
    <w:rsid w:val="00BF0716"/>
    <w:rsid w:val="00C023B4"/>
    <w:rsid w:val="00C02A4D"/>
    <w:rsid w:val="00C2132F"/>
    <w:rsid w:val="00C217C9"/>
    <w:rsid w:val="00C24A45"/>
    <w:rsid w:val="00C36CA1"/>
    <w:rsid w:val="00C42C3E"/>
    <w:rsid w:val="00C4379F"/>
    <w:rsid w:val="00C43A73"/>
    <w:rsid w:val="00C56BE0"/>
    <w:rsid w:val="00C570BE"/>
    <w:rsid w:val="00C71325"/>
    <w:rsid w:val="00C72A09"/>
    <w:rsid w:val="00C735EB"/>
    <w:rsid w:val="00C80807"/>
    <w:rsid w:val="00C92E49"/>
    <w:rsid w:val="00C9343F"/>
    <w:rsid w:val="00C94B79"/>
    <w:rsid w:val="00CA35B3"/>
    <w:rsid w:val="00CA37BF"/>
    <w:rsid w:val="00CA7919"/>
    <w:rsid w:val="00CB17FF"/>
    <w:rsid w:val="00CB421E"/>
    <w:rsid w:val="00CB438A"/>
    <w:rsid w:val="00CB6790"/>
    <w:rsid w:val="00CC0CE5"/>
    <w:rsid w:val="00CC1374"/>
    <w:rsid w:val="00CC6818"/>
    <w:rsid w:val="00CD0DC4"/>
    <w:rsid w:val="00CD3163"/>
    <w:rsid w:val="00CD5987"/>
    <w:rsid w:val="00CE1869"/>
    <w:rsid w:val="00CE307E"/>
    <w:rsid w:val="00CE5833"/>
    <w:rsid w:val="00CF131F"/>
    <w:rsid w:val="00CF1F4E"/>
    <w:rsid w:val="00D03A9B"/>
    <w:rsid w:val="00D05961"/>
    <w:rsid w:val="00D05F73"/>
    <w:rsid w:val="00D071FD"/>
    <w:rsid w:val="00D07707"/>
    <w:rsid w:val="00D16FF2"/>
    <w:rsid w:val="00D25EE9"/>
    <w:rsid w:val="00D27BF2"/>
    <w:rsid w:val="00D32C26"/>
    <w:rsid w:val="00D430BC"/>
    <w:rsid w:val="00D445FF"/>
    <w:rsid w:val="00D44A12"/>
    <w:rsid w:val="00D5145B"/>
    <w:rsid w:val="00D523AD"/>
    <w:rsid w:val="00D544EC"/>
    <w:rsid w:val="00D6051F"/>
    <w:rsid w:val="00D60F25"/>
    <w:rsid w:val="00D72260"/>
    <w:rsid w:val="00DA2704"/>
    <w:rsid w:val="00DB34B2"/>
    <w:rsid w:val="00DB5E44"/>
    <w:rsid w:val="00DB61A6"/>
    <w:rsid w:val="00DB763C"/>
    <w:rsid w:val="00DC2AD7"/>
    <w:rsid w:val="00DC3309"/>
    <w:rsid w:val="00DD3D0D"/>
    <w:rsid w:val="00DD467E"/>
    <w:rsid w:val="00DD4DAE"/>
    <w:rsid w:val="00DD5920"/>
    <w:rsid w:val="00DD599D"/>
    <w:rsid w:val="00DE10C8"/>
    <w:rsid w:val="00DE377E"/>
    <w:rsid w:val="00DF3A1B"/>
    <w:rsid w:val="00DF50CB"/>
    <w:rsid w:val="00E07426"/>
    <w:rsid w:val="00E1014D"/>
    <w:rsid w:val="00E23962"/>
    <w:rsid w:val="00E249A4"/>
    <w:rsid w:val="00E25C98"/>
    <w:rsid w:val="00E31318"/>
    <w:rsid w:val="00E32AA4"/>
    <w:rsid w:val="00E32B86"/>
    <w:rsid w:val="00E35328"/>
    <w:rsid w:val="00E356FA"/>
    <w:rsid w:val="00E54EC6"/>
    <w:rsid w:val="00E6104B"/>
    <w:rsid w:val="00E611C2"/>
    <w:rsid w:val="00E6496A"/>
    <w:rsid w:val="00E729A9"/>
    <w:rsid w:val="00E74863"/>
    <w:rsid w:val="00E74CD3"/>
    <w:rsid w:val="00E77399"/>
    <w:rsid w:val="00E8348C"/>
    <w:rsid w:val="00E87F3F"/>
    <w:rsid w:val="00E929E0"/>
    <w:rsid w:val="00E931E6"/>
    <w:rsid w:val="00E93C86"/>
    <w:rsid w:val="00E942D5"/>
    <w:rsid w:val="00EB1365"/>
    <w:rsid w:val="00EB5D5E"/>
    <w:rsid w:val="00EB7A5A"/>
    <w:rsid w:val="00EC711D"/>
    <w:rsid w:val="00ED1CE5"/>
    <w:rsid w:val="00ED30EF"/>
    <w:rsid w:val="00EE5DB3"/>
    <w:rsid w:val="00EF1D85"/>
    <w:rsid w:val="00EF3B03"/>
    <w:rsid w:val="00F01FD6"/>
    <w:rsid w:val="00F0355D"/>
    <w:rsid w:val="00F04C79"/>
    <w:rsid w:val="00F05E3F"/>
    <w:rsid w:val="00F06382"/>
    <w:rsid w:val="00F10D93"/>
    <w:rsid w:val="00F140FB"/>
    <w:rsid w:val="00F30EA7"/>
    <w:rsid w:val="00F32ABF"/>
    <w:rsid w:val="00F34426"/>
    <w:rsid w:val="00F354A1"/>
    <w:rsid w:val="00F356B3"/>
    <w:rsid w:val="00F615C6"/>
    <w:rsid w:val="00F6329E"/>
    <w:rsid w:val="00F67647"/>
    <w:rsid w:val="00F738A7"/>
    <w:rsid w:val="00F7395D"/>
    <w:rsid w:val="00F764F6"/>
    <w:rsid w:val="00F825CD"/>
    <w:rsid w:val="00F92C57"/>
    <w:rsid w:val="00F9566B"/>
    <w:rsid w:val="00F9771D"/>
    <w:rsid w:val="00F97AF7"/>
    <w:rsid w:val="00FA297E"/>
    <w:rsid w:val="00FB4264"/>
    <w:rsid w:val="00FB4693"/>
    <w:rsid w:val="00FC088A"/>
    <w:rsid w:val="00FC6ACC"/>
    <w:rsid w:val="00FC73CB"/>
    <w:rsid w:val="00FC77EF"/>
    <w:rsid w:val="00FD0DCC"/>
    <w:rsid w:val="00FD6095"/>
    <w:rsid w:val="00FD7AEB"/>
    <w:rsid w:val="00FE17FE"/>
    <w:rsid w:val="00FE60A7"/>
    <w:rsid w:val="00FE73FD"/>
    <w:rsid w:val="00FF0332"/>
    <w:rsid w:val="00FF1115"/>
    <w:rsid w:val="00FF33B0"/>
    <w:rsid w:val="00FF33E0"/>
    <w:rsid w:val="00FF668E"/>
    <w:rsid w:val="00FF6C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3FA1A828-E570-4F80-BEA9-00916162C2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F57DE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146095"/>
    <w:pPr>
      <w:keepNext/>
      <w:keepLines/>
      <w:spacing w:before="48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">
    <w:name w:val="heading 2"/>
    <w:basedOn w:val="a"/>
    <w:next w:val="a"/>
    <w:link w:val="20"/>
    <w:uiPriority w:val="99"/>
    <w:qFormat/>
    <w:rsid w:val="00146095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46095"/>
    <w:pPr>
      <w:keepNext/>
      <w:keepLines/>
      <w:spacing w:before="200"/>
      <w:outlineLvl w:val="2"/>
    </w:pPr>
    <w:rPr>
      <w:rFonts w:ascii="Cambria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146095"/>
    <w:rPr>
      <w:rFonts w:ascii="Cambria" w:hAnsi="Cambria" w:cs="Times New Roman"/>
      <w:b/>
      <w:bCs/>
      <w:color w:val="365F91"/>
      <w:sz w:val="28"/>
      <w:szCs w:val="28"/>
    </w:rPr>
  </w:style>
  <w:style w:type="character" w:customStyle="1" w:styleId="20">
    <w:name w:val="Заголовок 2 Знак"/>
    <w:basedOn w:val="a0"/>
    <w:link w:val="2"/>
    <w:uiPriority w:val="99"/>
    <w:locked/>
    <w:rsid w:val="00146095"/>
    <w:rPr>
      <w:rFonts w:ascii="Cambria" w:hAnsi="Cambria" w:cs="Times New Roman"/>
      <w:b/>
      <w:bCs/>
      <w:color w:val="4F81BD"/>
      <w:sz w:val="26"/>
      <w:szCs w:val="26"/>
    </w:rPr>
  </w:style>
  <w:style w:type="character" w:customStyle="1" w:styleId="30">
    <w:name w:val="Заголовок 3 Знак"/>
    <w:basedOn w:val="a0"/>
    <w:link w:val="3"/>
    <w:uiPriority w:val="99"/>
    <w:locked/>
    <w:rsid w:val="00146095"/>
    <w:rPr>
      <w:rFonts w:ascii="Cambria" w:hAnsi="Cambria" w:cs="Times New Roman"/>
      <w:b/>
      <w:bCs/>
      <w:color w:val="4F81BD"/>
    </w:rPr>
  </w:style>
  <w:style w:type="paragraph" w:styleId="a3">
    <w:name w:val="No Spacing"/>
    <w:uiPriority w:val="1"/>
    <w:qFormat/>
    <w:rsid w:val="00146095"/>
    <w:rPr>
      <w:lang w:eastAsia="en-US"/>
    </w:rPr>
  </w:style>
  <w:style w:type="table" w:styleId="a4">
    <w:name w:val="Table Grid"/>
    <w:basedOn w:val="a1"/>
    <w:uiPriority w:val="59"/>
    <w:rsid w:val="005562C5"/>
    <w:rPr>
      <w:rFonts w:ascii="Times New Roman" w:eastAsia="Times New Roman" w:hAnsi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5">
    <w:name w:val="Hyperlink"/>
    <w:basedOn w:val="a0"/>
    <w:uiPriority w:val="99"/>
    <w:rsid w:val="005562C5"/>
    <w:rPr>
      <w:rFonts w:cs="Times New Roman"/>
      <w:color w:val="0000FF"/>
      <w:u w:val="single"/>
    </w:rPr>
  </w:style>
  <w:style w:type="paragraph" w:styleId="a6">
    <w:name w:val="List Paragraph"/>
    <w:basedOn w:val="a"/>
    <w:link w:val="a7"/>
    <w:qFormat/>
    <w:rsid w:val="009D28BA"/>
    <w:pPr>
      <w:ind w:left="720"/>
      <w:contextualSpacing/>
    </w:pPr>
  </w:style>
  <w:style w:type="paragraph" w:styleId="a8">
    <w:name w:val="Normal (Web)"/>
    <w:basedOn w:val="a"/>
    <w:link w:val="a9"/>
    <w:uiPriority w:val="99"/>
    <w:rsid w:val="00536D8B"/>
    <w:pPr>
      <w:spacing w:before="40" w:after="40"/>
    </w:pPr>
    <w:rPr>
      <w:rFonts w:eastAsia="Calibri"/>
      <w:sz w:val="20"/>
      <w:szCs w:val="20"/>
    </w:rPr>
  </w:style>
  <w:style w:type="paragraph" w:styleId="aa">
    <w:name w:val="header"/>
    <w:basedOn w:val="a"/>
    <w:link w:val="ab"/>
    <w:uiPriority w:val="99"/>
    <w:semiHidden/>
    <w:unhideWhenUsed/>
    <w:rsid w:val="001C197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1C1975"/>
    <w:rPr>
      <w:rFonts w:ascii="Times New Roman" w:eastAsia="Times New Roman" w:hAnsi="Times New Roman"/>
      <w:sz w:val="24"/>
      <w:szCs w:val="24"/>
    </w:rPr>
  </w:style>
  <w:style w:type="paragraph" w:styleId="ac">
    <w:name w:val="footer"/>
    <w:basedOn w:val="a"/>
    <w:link w:val="ad"/>
    <w:uiPriority w:val="99"/>
    <w:semiHidden/>
    <w:unhideWhenUsed/>
    <w:rsid w:val="001C197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semiHidden/>
    <w:rsid w:val="001C1975"/>
    <w:rPr>
      <w:rFonts w:ascii="Times New Roman" w:eastAsia="Times New Roman" w:hAnsi="Times New Roman"/>
      <w:sz w:val="24"/>
      <w:szCs w:val="24"/>
    </w:rPr>
  </w:style>
  <w:style w:type="character" w:customStyle="1" w:styleId="a7">
    <w:name w:val="Абзац списка Знак"/>
    <w:link w:val="a6"/>
    <w:uiPriority w:val="99"/>
    <w:qFormat/>
    <w:locked/>
    <w:rsid w:val="00216E0F"/>
    <w:rPr>
      <w:rFonts w:ascii="Times New Roman" w:eastAsia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2D596D"/>
  </w:style>
  <w:style w:type="table" w:customStyle="1" w:styleId="11">
    <w:name w:val="Сетка таблицы1"/>
    <w:basedOn w:val="a1"/>
    <w:uiPriority w:val="99"/>
    <w:rsid w:val="00D6051F"/>
    <w:rPr>
      <w:rFonts w:ascii="Times New Roman" w:eastAsia="Times New Roman" w:hAnsi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Обычный (веб) Знак"/>
    <w:basedOn w:val="a0"/>
    <w:link w:val="a8"/>
    <w:uiPriority w:val="99"/>
    <w:locked/>
    <w:rsid w:val="00CF1F4E"/>
    <w:rPr>
      <w:rFonts w:ascii="Times New Roman" w:hAnsi="Times New Roman"/>
      <w:sz w:val="20"/>
      <w:szCs w:val="20"/>
    </w:rPr>
  </w:style>
  <w:style w:type="character" w:styleId="ae">
    <w:name w:val="Emphasis"/>
    <w:basedOn w:val="a0"/>
    <w:uiPriority w:val="20"/>
    <w:qFormat/>
    <w:locked/>
    <w:rsid w:val="00CF1F4E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532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8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8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7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0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79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13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626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555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1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91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47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6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0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2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10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1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53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90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61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8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4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16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9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6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9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020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89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91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0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97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3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20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80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56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9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s://www.uchportal.ru/den_kosmonavtiki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uchportal.ru/blokada-leningrada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686A1F-850D-4333-99E0-42BE6C81FB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1444</TotalTime>
  <Pages>1</Pages>
  <Words>5146</Words>
  <Characters>29333</Characters>
  <Application>Microsoft Office Word</Application>
  <DocSecurity>0</DocSecurity>
  <Lines>244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Гульнара</dc:creator>
  <cp:lastModifiedBy>Казанская СОШ</cp:lastModifiedBy>
  <cp:revision>323</cp:revision>
  <cp:lastPrinted>2014-08-13T09:28:00Z</cp:lastPrinted>
  <dcterms:created xsi:type="dcterms:W3CDTF">2015-01-24T10:31:00Z</dcterms:created>
  <dcterms:modified xsi:type="dcterms:W3CDTF">2023-10-12T15:18:00Z</dcterms:modified>
</cp:coreProperties>
</file>